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C22" w:rsidRDefault="006D14D8">
      <w:pPr>
        <w:spacing w:before="9" w:line="140" w:lineRule="exact"/>
        <w:rPr>
          <w:sz w:val="14"/>
          <w:szCs w:val="14"/>
        </w:rPr>
      </w:pPr>
      <w:r w:rsidRPr="006D14D8">
        <w:pict>
          <v:group id="_x0000_s1026" style="position:absolute;margin-left:-2.5pt;margin-top:3.2pt;width:844pt;height:606pt;z-index:-251658240;mso-position-horizontal-relative:page;mso-position-vertical-relative:page" coordorigin="520,64" coordsize="15853,121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3" type="#_x0000_t75" style="position:absolute;left:520;top:64;width:15853;height:12120">
              <v:imagedata r:id="rId5" o:title=""/>
            </v:shape>
            <v:shape id="_x0000_s1152" style="position:absolute;left:11045;top:5119;width:119;height:0" coordorigin="11045,5119" coordsize="119,0" path="m11045,5119r119,e" filled="f" strokeweight="1.36pt">
              <v:path arrowok="t"/>
            </v:shape>
            <v:shape id="_x0000_s1151" style="position:absolute;left:11765;top:5119;width:53;height:0" coordorigin="11765,5119" coordsize="53,0" path="m11765,5119r53,e" filled="f" strokeweight="1.36pt">
              <v:path arrowok="t"/>
            </v:shape>
            <v:shape id="_x0000_s1150" style="position:absolute;left:12165;top:5119;width:79;height:0" coordorigin="12165,5119" coordsize="79,0" path="m12165,5119r79,e" filled="f" strokeweight="1.36pt">
              <v:path arrowok="t"/>
            </v:shape>
            <v:shape id="_x0000_s1149" style="position:absolute;left:11045;top:5147;width:119;height:0" coordorigin="11045,5147" coordsize="119,0" path="m11045,5147r119,e" filled="f" strokeweight="1.36pt">
              <v:path arrowok="t"/>
            </v:shape>
            <v:shape id="_x0000_s1148" style="position:absolute;left:12165;top:5147;width:79;height:0" coordorigin="12165,5147" coordsize="79,0" path="m12165,5147r79,e" filled="f" strokeweight="1.36pt">
              <v:path arrowok="t"/>
            </v:shape>
            <v:shape id="_x0000_s1147" style="position:absolute;left:11073;top:5173;width:79;height:0" coordorigin="11073,5173" coordsize="79,0" path="m11073,5173r79,e" filled="f" strokeweight="1.36pt">
              <v:path arrowok="t"/>
            </v:shape>
            <v:shape id="_x0000_s1146" style="position:absolute;left:12165;top:5173;width:79;height:0" coordorigin="12165,5173" coordsize="79,0" path="m12165,5173r79,e" filled="f" strokeweight="1.36pt">
              <v:path arrowok="t"/>
            </v:shape>
            <v:shape id="_x0000_s1145" style="position:absolute;left:11073;top:5200;width:38;height:0" coordorigin="11073,5200" coordsize="38,0" path="m11073,5200r38,e" filled="f" strokeweight="1.36pt">
              <v:path arrowok="t"/>
            </v:shape>
            <v:shape id="_x0000_s1144" style="position:absolute;left:12166;top:5200;width:66;height:0" coordorigin="12166,5200" coordsize="66,0" path="m12166,5200r66,e" filled="f" strokeweight="1.36pt">
              <v:path arrowok="t"/>
            </v:shape>
            <v:shape id="_x0000_s1143" type="#_x0000_t75" style="position:absolute;left:12164;top:5106;width:80;height:107">
              <v:imagedata r:id="rId6" o:title=""/>
            </v:shape>
            <v:shape id="_x0000_s1142" style="position:absolute;left:11086;top:5219;width:38;height:0" coordorigin="11086,5219" coordsize="38,0" path="m11086,5219r39,e" filled="f" strokeweight=".7pt">
              <v:path arrowok="t"/>
            </v:shape>
            <v:shape id="_x0000_s1141" style="position:absolute;left:11073;top:5239;width:79;height:0" coordorigin="11073,5239" coordsize="79,0" path="m11073,5239r79,e" filled="f" strokeweight="1.36pt">
              <v:path arrowok="t"/>
            </v:shape>
            <v:shape id="_x0000_s1140" style="position:absolute;left:12393;top:5239;width:25;height:0" coordorigin="12393,5239" coordsize="25,0" path="m12393,5239r25,e" filled="f" strokeweight="1.36pt">
              <v:path arrowok="t"/>
            </v:shape>
            <v:shape id="_x0000_s1139" style="position:absolute;left:11073;top:5267;width:79;height:0" coordorigin="11073,5267" coordsize="79,0" path="m11073,5267r79,e" filled="f" strokeweight="1.36pt">
              <v:path arrowok="t"/>
            </v:shape>
            <v:shape id="_x0000_s1138" style="position:absolute;left:11313;top:5320;width:239;height:0" coordorigin="11313,5320" coordsize="239,0" path="m11313,5320r239,e" filled="f" strokeweight="1.36pt">
              <v:path arrowok="t"/>
            </v:shape>
            <v:shape id="_x0000_s1137" style="position:absolute;left:11325;top:5339;width:253;height:0" coordorigin="11325,5339" coordsize="253,0" path="m11325,5339r253,e" filled="f" strokeweight=".7pt">
              <v:path arrowok="t"/>
            </v:shape>
            <v:shape id="_x0000_s1136" style="position:absolute;left:11765;top:5339;width:173;height:0" coordorigin="11765,5339" coordsize="173,0" path="m11765,5339r173,e" filled="f" strokecolor="#fcfffd" strokeweight=".7pt">
              <v:path arrowok="t"/>
            </v:shape>
            <v:shape id="_x0000_s1135" style="position:absolute;left:12273;top:5339;width:38;height:0" coordorigin="12273,5339" coordsize="38,0" path="m12273,5339r38,e" filled="f" strokeweight=".7pt">
              <v:path arrowok="t"/>
            </v:shape>
            <v:shape id="_x0000_s1134" style="position:absolute;left:11433;top:5359;width:145;height:0" coordorigin="11433,5359" coordsize="145,0" path="m11433,5359r145,e" filled="f" strokeweight="1.36pt">
              <v:path arrowok="t"/>
            </v:shape>
            <v:shape id="_x0000_s1133" style="position:absolute;left:12245;top:5359;width:66;height:0" coordorigin="12245,5359" coordsize="66,0" path="m12245,5359r66,e" filled="f" strokeweight="1.36pt">
              <v:path arrowok="t"/>
            </v:shape>
            <v:shape id="_x0000_s1132" style="position:absolute;left:11473;top:5387;width:106;height:0" coordorigin="11473,5387" coordsize="106,0" path="m11473,5387r105,e" filled="f" strokeweight="1.36pt">
              <v:path arrowok="t"/>
            </v:shape>
            <v:shape id="_x0000_s1131" style="position:absolute;left:11806;top:5387;width:158;height:0" coordorigin="11806,5387" coordsize="158,0" path="m11806,5387r159,e" filled="f" strokeweight="1.36pt">
              <v:path arrowok="t"/>
            </v:shape>
            <v:shape id="_x0000_s1130" style="position:absolute;left:12245;top:5387;width:66;height:0" coordorigin="12245,5387" coordsize="66,0" path="m12245,5387r66,e" filled="f" strokeweight="1.36pt">
              <v:path arrowok="t"/>
            </v:shape>
            <v:shape id="_x0000_s1129" style="position:absolute;left:11459;top:5413;width:132;height:0" coordorigin="11459,5413" coordsize="132,0" path="m11459,5413r132,e" filled="f" strokeweight="1.36pt">
              <v:path arrowok="t"/>
            </v:shape>
            <v:shape id="_x0000_s1128" style="position:absolute;left:11740;top:5413;width:224;height:0" coordorigin="11740,5413" coordsize="224,0" path="m11740,5413r225,e" filled="f" strokecolor="#fcfffd" strokeweight="1.36pt">
              <v:path arrowok="t"/>
            </v:shape>
            <v:shape id="_x0000_s1127" style="position:absolute;left:12245;top:5413;width:66;height:0" coordorigin="12245,5413" coordsize="66,0" path="m12245,5413r66,e" filled="f" strokeweight="1.36pt">
              <v:path arrowok="t"/>
            </v:shape>
            <v:shape id="_x0000_s1126" style="position:absolute;left:11459;top:5440;width:132;height:0" coordorigin="11459,5440" coordsize="132,0" path="m11459,5440r132,e" filled="f" strokeweight="1.36pt">
              <v:path arrowok="t"/>
            </v:shape>
            <v:shape id="_x0000_s1125" style="position:absolute;left:11740;top:5440;width:224;height:0" coordorigin="11740,5440" coordsize="224,0" path="m11740,5440r225,e" filled="f" strokecolor="#fcfffd" strokeweight="1.36pt">
              <v:path arrowok="t"/>
            </v:shape>
            <v:shape id="_x0000_s1124" style="position:absolute;left:12273;top:5440;width:38;height:0" coordorigin="12273,5440" coordsize="38,0" path="m12273,5440r38,e" filled="f" strokeweight="1.36pt">
              <v:path arrowok="t"/>
            </v:shape>
            <v:shape id="_x0000_s1123" type="#_x0000_t75" style="position:absolute;left:12245;top:5333;width:67;height:120">
              <v:imagedata r:id="rId7" o:title=""/>
            </v:shape>
            <v:shape id="_x0000_s1122" style="position:absolute;left:11473;top:5459;width:119;height:0" coordorigin="11473,5459" coordsize="119,0" path="m11473,5459r118,e" filled="f" strokeweight=".7pt">
              <v:path arrowok="t"/>
            </v:shape>
            <v:shape id="_x0000_s1121" style="position:absolute;left:11765;top:5459;width:119;height:0" coordorigin="11765,5459" coordsize="119,0" path="m11765,5459r119,e" filled="f" strokecolor="#fcfffd" strokeweight=".7pt">
              <v:path arrowok="t"/>
            </v:shape>
            <v:shape id="_x0000_s1120" style="position:absolute;left:11926;top:5459;width:38;height:0" coordorigin="11926,5459" coordsize="38,0" path="m11926,5459r39,e" filled="f" strokeweight=".7pt">
              <v:path arrowok="t"/>
            </v:shape>
            <v:shape id="_x0000_s1119" style="position:absolute;left:11205;top:5479;width:79;height:0" coordorigin="11205,5479" coordsize="79,0" path="m11205,5479r79,e" filled="f" strokecolor="#fcfffd" strokeweight="1.36pt">
              <v:path arrowok="t"/>
            </v:shape>
            <v:shape id="_x0000_s1118" style="position:absolute;left:11540;top:5479;width:52;height:0" coordorigin="11540,5479" coordsize="52,0" path="m11540,5479r51,e" filled="f" strokeweight="1.36pt">
              <v:path arrowok="t"/>
            </v:shape>
            <v:shape id="_x0000_s1117" style="position:absolute;left:11780;top:5479;width:104;height:0" coordorigin="11780,5479" coordsize="104,0" path="m11780,5479r104,e" filled="f" strokeweight="1.36pt">
              <v:path arrowok="t"/>
            </v:shape>
            <v:shape id="_x0000_s1116" style="position:absolute;left:11926;top:5479;width:38;height:0" coordorigin="11926,5479" coordsize="38,0" path="m11926,5479r39,e" filled="f" strokeweight="1.36pt">
              <v:path arrowok="t"/>
            </v:shape>
            <v:shape id="_x0000_s1115" style="position:absolute;left:10925;top:5507;width:199;height:0" coordorigin="10925,5507" coordsize="199,0" path="m10925,5507r200,e" filled="f" strokeweight="1.36pt">
              <v:path arrowok="t"/>
            </v:shape>
            <v:shape id="_x0000_s1114" style="position:absolute;left:11206;top:5507;width:106;height:0" coordorigin="11206,5507" coordsize="106,0" path="m11206,5507r106,e" filled="f" strokeweight="1.36pt">
              <v:path arrowok="t"/>
            </v:shape>
            <v:shape id="_x0000_s1113" style="position:absolute;left:11805;top:5507;width:13;height:0" coordorigin="11805,5507" coordsize="13,0" path="m11805,5507r13,e" filled="f" strokeweight="1.36pt">
              <v:path arrowok="t"/>
            </v:shape>
            <v:shape id="_x0000_s1112" style="position:absolute;left:11206;top:5533;width:106;height:0" coordorigin="11206,5533" coordsize="106,0" path="m11206,5533r106,e" filled="f" strokeweight="1.36pt">
              <v:path arrowok="t"/>
            </v:shape>
            <v:shape id="_x0000_s1111" style="position:absolute;left:11979;top:5579;width:92;height:0" coordorigin="11979,5579" coordsize="92,0" path="m11979,5579r92,e" filled="f" strokeweight=".7pt">
              <v:path arrowok="t"/>
            </v:shape>
            <v:shape id="_x0000_s1110" style="position:absolute;left:11939;top:5599;width:132;height:0" coordorigin="11939,5599" coordsize="132,0" path="m11939,5599r132,e" filled="f" strokeweight="1.36pt">
              <v:path arrowok="t"/>
            </v:shape>
            <v:shape id="_x0000_s1109" style="position:absolute;left:11939;top:5627;width:104;height:0" coordorigin="11939,5627" coordsize="104,0" path="m11939,5627r105,e" filled="f" strokeweight="1.36pt">
              <v:path arrowok="t"/>
            </v:shape>
            <v:shape id="_x0000_s1108" style="position:absolute;left:11966;top:5653;width:79;height:0" coordorigin="11966,5653" coordsize="79,0" path="m11966,5653r79,e" filled="f" strokeweight="1.36pt">
              <v:path arrowok="t"/>
            </v:shape>
            <v:shape id="_x0000_s1107" type="#_x0000_t75" style="position:absolute;left:11939;top:5573;width:133;height:94">
              <v:imagedata r:id="rId8" o:title=""/>
            </v:shape>
            <v:shape id="_x0000_s1106" style="position:absolute;left:11313;top:5719;width:79;height:0" coordorigin="11313,5719" coordsize="79,0" path="m11313,5719r79,e" filled="f" strokeweight="1.36pt">
              <v:path arrowok="t"/>
            </v:shape>
            <v:shape id="_x0000_s1105" style="position:absolute;left:10739;top:5773;width:25;height:0" coordorigin="10739,5773" coordsize="25,0" path="m10739,5773r26,e" filled="f" strokeweight="1.36pt">
              <v:path arrowok="t"/>
            </v:shape>
            <v:shape id="_x0000_s1104" style="position:absolute;left:10805;top:5773;width:53;height:0" coordorigin="10805,5773" coordsize="53,0" path="m10805,5773r53,e" filled="f" strokeweight="1.36pt">
              <v:path arrowok="t"/>
            </v:shape>
            <v:shape id="_x0000_s1103" style="position:absolute;left:10940;top:5800;width:292;height:0" coordorigin="10940,5800" coordsize="292,0" path="m10940,5800r291,e" filled="f" strokecolor="#fdfffe" strokeweight="1.36pt">
              <v:path arrowok="t"/>
            </v:shape>
            <v:shape id="_x0000_s1102" style="position:absolute;left:10805;top:5819;width:53;height:0" coordorigin="10805,5819" coordsize="53,0" path="m10805,5819r53,e" filled="f" strokeweight=".7pt">
              <v:path arrowok="t"/>
            </v:shape>
            <v:shape id="_x0000_s1101" style="position:absolute;left:10739;top:5839;width:38;height:0" coordorigin="10739,5839" coordsize="38,0" path="m10739,5839r39,e" filled="f" strokeweight="1.36pt">
              <v:path arrowok="t"/>
            </v:shape>
            <v:shape id="_x0000_s1100" style="position:absolute;left:10805;top:5839;width:53;height:0" coordorigin="10805,5839" coordsize="53,0" path="m10805,5839r53,e" filled="f" strokeweight="1.36pt">
              <v:path arrowok="t"/>
            </v:shape>
            <v:shape id="_x0000_s1099" style="position:absolute;left:11006;top:5839;width:265;height:0" coordorigin="11006,5839" coordsize="265,0" path="m11006,5839r265,e" filled="f" strokecolor="#fdfffe" strokeweight="1.36pt">
              <v:path arrowok="t"/>
            </v:shape>
            <v:shape id="_x0000_s1098" style="position:absolute;left:10739;top:5867;width:145;height:0" coordorigin="10739,5867" coordsize="145,0" path="m10739,5867r146,e" filled="f" strokeweight="1.36pt">
              <v:path arrowok="t"/>
            </v:shape>
            <v:shape id="_x0000_s1097" style="position:absolute;left:11006;top:5867;width:265;height:0" coordorigin="11006,5867" coordsize="265,0" path="m11006,5867r265,e" filled="f" strokeweight="1.36pt">
              <v:path arrowok="t"/>
            </v:shape>
            <v:shape id="_x0000_s1096" style="position:absolute;left:10780;top:5893;width:104;height:0" coordorigin="10780,5893" coordsize="104,0" path="m10780,5893r105,e" filled="f" strokeweight="1.36pt">
              <v:path arrowok="t"/>
            </v:shape>
            <v:shape id="_x0000_s1095" style="position:absolute;left:11020;top:5893;width:344;height:0" coordorigin="11020,5893" coordsize="344,0" path="m11020,5893r345,e" filled="f" strokecolor="#fdfffe" strokeweight="1.36pt">
              <v:path arrowok="t"/>
            </v:shape>
            <v:shape id="_x0000_s1094" style="position:absolute;left:10820;top:5920;width:38;height:0" coordorigin="10820,5920" coordsize="38,0" path="m10820,5920r38,e" filled="f" strokeweight="1.36pt">
              <v:path arrowok="t"/>
            </v:shape>
            <v:shape id="_x0000_s1093" style="position:absolute;left:11073;top:5920;width:319;height:0" coordorigin="11073,5920" coordsize="319,0" path="m11073,5920r319,e" filled="f" strokecolor="#fdfffe" strokeweight="1.36pt">
              <v:path arrowok="t"/>
            </v:shape>
            <v:shape id="_x0000_s1092" style="position:absolute;left:10739;top:5959;width:25;height:0" coordorigin="10739,5959" coordsize="25,0" path="m10739,5959r26,e" filled="f" strokeweight="1.36pt">
              <v:path arrowok="t"/>
            </v:shape>
            <v:shape id="_x0000_s1091" style="position:absolute;left:10739;top:5987;width:65;height:0" coordorigin="10739,5987" coordsize="65,0" path="m10739,5987r65,e" filled="f" strokeweight="1.36pt">
              <v:path arrowok="t"/>
            </v:shape>
            <v:shape id="_x0000_s1090" style="position:absolute;left:11113;top:5987;width:119;height:0" coordorigin="11113,5987" coordsize="119,0" path="m11113,5987r118,e" filled="f" strokeweight="1.36pt">
              <v:path arrowok="t"/>
            </v:shape>
            <v:shape id="_x0000_s1089" style="position:absolute;left:10739;top:6013;width:79;height:0" coordorigin="10739,6013" coordsize="79,0" path="m10739,6013r80,e" filled="f" strokecolor="#fcfffd" strokeweight="1.36pt">
              <v:path arrowok="t"/>
            </v:shape>
            <v:shape id="_x0000_s1088" style="position:absolute;left:11153;top:6013;width:52;height:0" coordorigin="11153,6013" coordsize="52,0" path="m11153,6013r52,e" filled="f" strokeweight="1.36pt">
              <v:path arrowok="t"/>
            </v:shape>
            <v:shape id="_x0000_s1087" style="position:absolute;left:11272;top:6013;width:186;height:0" coordorigin="11272,6013" coordsize="186,0" path="m11272,6013r186,e" filled="f" strokeweight="1.36pt">
              <v:path arrowok="t"/>
            </v:shape>
            <v:shape id="_x0000_s1086" style="position:absolute;left:10739;top:6040;width:79;height:0" coordorigin="10739,6040" coordsize="79,0" path="m10739,6040r80,e" filled="f" strokeweight="1.36pt">
              <v:path arrowok="t"/>
            </v:shape>
            <v:shape id="_x0000_s1085" style="position:absolute;left:11287;top:6040;width:145;height:0" coordorigin="11287,6040" coordsize="145,0" path="m11287,6040r145,e" filled="f" strokeweight="1.36pt">
              <v:path arrowok="t"/>
            </v:shape>
            <v:shape id="_x0000_s1084" style="position:absolute;left:11313;top:6059;width:52;height:0" coordorigin="11313,6059" coordsize="52,0" path="m11313,6059r52,e" filled="f" strokeweight=".7pt">
              <v:path arrowok="t"/>
            </v:shape>
            <v:shape id="_x0000_s1083" style="position:absolute;left:11420;top:6059;width:52;height:0" coordorigin="11420,6059" coordsize="52,0" path="m11420,6059r51,e" filled="f" strokeweight=".7pt">
              <v:path arrowok="t"/>
            </v:shape>
            <v:shape id="_x0000_s1082" style="position:absolute;left:10739;top:6079;width:145;height:0" coordorigin="10739,6079" coordsize="145,0" path="m10739,6079r146,e" filled="f" strokeweight="1.36pt">
              <v:path arrowok="t"/>
            </v:shape>
            <v:shape id="_x0000_s1081" style="position:absolute;left:11420;top:6079;width:79;height:0" coordorigin="11420,6079" coordsize="79,0" path="m11420,6079r79,e" filled="f" strokeweight="1.36pt">
              <v:path arrowok="t"/>
            </v:shape>
            <v:shape id="_x0000_s1080" style="position:absolute;left:10739;top:6107;width:185;height:0" coordorigin="10739,6107" coordsize="185,0" path="m10739,6107r185,e" filled="f" strokecolor="#fcfffd" strokeweight="1.36pt">
              <v:path arrowok="t"/>
            </v:shape>
            <v:shape id="_x0000_s1079" style="position:absolute;left:11366;top:6107;width:145;height:0" coordorigin="11366,6107" coordsize="145,0" path="m11366,6107r145,e" filled="f" strokeweight="1.36pt">
              <v:path arrowok="t"/>
            </v:shape>
            <v:shape id="_x0000_s1078" style="position:absolute;left:10766;top:6133;width:173;height:0" coordorigin="10766,6133" coordsize="173,0" path="m10766,6133r173,e" filled="f" strokeweight="1.36pt">
              <v:path arrowok="t"/>
            </v:shape>
            <v:shape id="_x0000_s1077" style="position:absolute;left:11366;top:6133;width:145;height:0" coordorigin="11366,6133" coordsize="145,0" path="m11366,6133r145,e" filled="f" strokeweight="1.36pt">
              <v:path arrowok="t"/>
            </v:shape>
            <v:shape id="_x0000_s1076" style="position:absolute;left:10805;top:6160;width:133;height:0" coordorigin="10805,6160" coordsize="133,0" path="m10805,6160r134,e" filled="f" strokeweight="1.36pt">
              <v:path arrowok="t"/>
            </v:shape>
            <v:shape id="_x0000_s1075" style="position:absolute;left:11366;top:6160;width:145;height:0" coordorigin="11366,6160" coordsize="145,0" path="m11366,6160r145,e" filled="f" strokeweight="1.36pt">
              <v:path arrowok="t"/>
            </v:shape>
            <v:shape id="_x0000_s1074" style="position:absolute;left:10845;top:6179;width:133;height:0" coordorigin="10845,6179" coordsize="133,0" path="m10845,6179r133,e" filled="f" strokeweight=".7pt">
              <v:path arrowok="t"/>
            </v:shape>
            <v:shape id="_x0000_s1073" style="position:absolute;left:11393;top:6179;width:106;height:0" coordorigin="11393,6179" coordsize="106,0" path="m11393,6179r106,e" filled="f" strokeweight=".7pt">
              <v:path arrowok="t"/>
            </v:shape>
            <v:shape id="_x0000_s1072" style="position:absolute;left:10845;top:6199;width:133;height:0" coordorigin="10845,6199" coordsize="133,0" path="m10845,6199r133,e" filled="f" strokeweight="1.36pt">
              <v:path arrowok="t"/>
            </v:shape>
            <v:shape id="_x0000_s1071" style="position:absolute;left:11366;top:6199;width:133;height:0" coordorigin="11366,6199" coordsize="133,0" path="m11366,6199r133,e" filled="f" strokeweight="1.36pt">
              <v:path arrowok="t"/>
            </v:shape>
            <v:shape id="_x0000_s1070" style="position:absolute;left:10845;top:6227;width:133;height:0" coordorigin="10845,6227" coordsize="133,0" path="m10845,6227r133,e" filled="f" strokeweight="1.36pt">
              <v:path arrowok="t"/>
            </v:shape>
            <v:shape id="_x0000_s1069" style="position:absolute;left:11392;top:6227;width:66;height:0" coordorigin="11392,6227" coordsize="66,0" path="m11392,6227r66,e" filled="f" strokeweight="1.36pt">
              <v:path arrowok="t"/>
            </v:shape>
            <v:shape id="_x0000_s1068" type="#_x0000_t75" style="position:absolute;left:10739;top:5106;width:1226;height:1134">
              <v:imagedata r:id="rId9" o:title=""/>
            </v:shape>
            <v:shape id="_x0000_s1067" style="position:absolute;left:10845;top:6253;width:133;height:0" coordorigin="10845,6253" coordsize="133,0" path="m10845,6253r133,e" filled="f" strokeweight="1.36pt">
              <v:path arrowok="t"/>
            </v:shape>
            <v:shape id="_x0000_s1066" style="position:absolute;left:10899;top:6280;width:79;height:0" coordorigin="10899,6280" coordsize="79,0" path="m10899,6280r79,e" filled="f" strokeweight="1.36pt">
              <v:path arrowok="t"/>
            </v:shape>
            <v:shape id="_x0000_s1065" style="position:absolute;left:10739;top:6299;width:25;height:0" coordorigin="10739,6299" coordsize="25,0" path="m10739,6299r26,e" filled="f" strokeweight=".7pt">
              <v:path arrowok="t"/>
            </v:shape>
            <v:shape id="_x0000_s1064" style="position:absolute;left:10925;top:6299;width:53;height:0" coordorigin="10925,6299" coordsize="53,0" path="m10925,6299r53,e" filled="f" strokeweight=".7pt">
              <v:path arrowok="t"/>
            </v:shape>
            <v:shape id="_x0000_s1063" type="#_x0000_t75" style="position:absolute;left:10739;top:5946;width:240;height:360">
              <v:imagedata r:id="rId10" o:title=""/>
            </v:shape>
            <v:shape id="_x0000_s1062" style="position:absolute;left:10739;top:6319;width:25;height:0" coordorigin="10739,6319" coordsize="25,0" path="m10739,6319r26,e" filled="f" strokeweight="1.36pt">
              <v:path arrowok="t"/>
            </v:shape>
            <v:shape id="_x0000_s1061" style="position:absolute;left:10739;top:6347;width:25;height:0" coordorigin="10739,6347" coordsize="25,0" path="m10739,6347r26,e" filled="f" strokeweight="1.36pt">
              <v:path arrowok="t"/>
            </v:shape>
            <v:shape id="_x0000_s1060" style="position:absolute;left:10739;top:6373;width:25;height:0" coordorigin="10739,6373" coordsize="25,0" path="m10739,6373r26,e" filled="f" strokeweight="1.36pt">
              <v:path arrowok="t"/>
            </v:shape>
            <v:shape id="_x0000_s1059" type="#_x0000_t75" style="position:absolute;left:10739;top:6293;width:26;height:94">
              <v:imagedata r:id="rId11" o:title=""/>
            </v:shape>
            <v:shape id="_x0000_s1058" style="position:absolute;left:11019;top:6400;width:92;height:0" coordorigin="11019,6400" coordsize="92,0" path="m11019,6400r92,e" filled="f" strokeweight="1.36pt">
              <v:path arrowok="t"/>
            </v:shape>
            <v:shape id="_x0000_s1057" style="position:absolute;left:11006;top:6419;width:106;height:0" coordorigin="11006,6419" coordsize="106,0" path="m11006,6419r105,e" filled="f" strokeweight=".7pt">
              <v:path arrowok="t"/>
            </v:shape>
            <v:shape id="_x0000_s1056" style="position:absolute;left:11006;top:6439;width:119;height:0" coordorigin="11006,6439" coordsize="119,0" path="m11006,6439r119,e" filled="f" strokeweight="1.36pt">
              <v:path arrowok="t"/>
            </v:shape>
            <v:shape id="_x0000_s1055" style="position:absolute;left:11006;top:6467;width:119;height:0" coordorigin="11006,6467" coordsize="119,0" path="m11006,6467r119,e" filled="f" strokeweight="1.36pt">
              <v:path arrowok="t"/>
            </v:shape>
            <v:shape id="_x0000_s1054" style="position:absolute;left:11006;top:6493;width:106;height:0" coordorigin="11006,6493" coordsize="106,0" path="m11006,6493r105,e" filled="f" strokeweight="1.36pt">
              <v:path arrowok="t"/>
            </v:shape>
            <v:shape id="_x0000_s1053" style="position:absolute;left:11006;top:6520;width:106;height:0" coordorigin="11006,6520" coordsize="106,0" path="m11006,6520r105,e" filled="f" strokeweight="1.36pt">
              <v:path arrowok="t"/>
            </v:shape>
            <v:shape id="_x0000_s1052" style="position:absolute;left:11006;top:6539;width:66;height:0" coordorigin="11006,6539" coordsize="66,0" path="m11006,6539r66,e" filled="f" strokeweight=".7pt">
              <v:path arrowok="t"/>
            </v:shape>
            <v:shape id="_x0000_s1051" type="#_x0000_t75" style="position:absolute;left:11005;top:6386;width:120;height:160">
              <v:imagedata r:id="rId12" o:title=""/>
            </v:shape>
            <v:shape id="_x0000_s1050" style="position:absolute;left:11393;top:6853;width:38;height:0" coordorigin="11393,6853" coordsize="38,0" path="m11393,6853r39,e" filled="f" strokecolor="#fbfbfd" strokeweight="1.36pt">
              <v:path arrowok="t"/>
            </v:shape>
            <v:shape id="_x0000_s1049" style="position:absolute;left:11392;top:6880;width:79;height:0" coordorigin="11392,6880" coordsize="79,0" path="m11392,6880r79,e" filled="f" strokecolor="#fbfbfb" strokeweight="1.36pt">
              <v:path arrowok="t"/>
            </v:shape>
            <v:shape id="_x0000_s1048" style="position:absolute;left:11392;top:6899;width:79;height:0" coordorigin="11392,6899" coordsize="79,0" path="m11392,6899r79,e" filled="f" strokeweight=".7pt">
              <v:path arrowok="t"/>
            </v:shape>
            <v:shape id="_x0000_s1047" style="position:absolute;left:11392;top:6919;width:79;height:0" coordorigin="11392,6919" coordsize="79,0" path="m11392,6919r79,e" filled="f" strokeweight="1.36pt">
              <v:path arrowok="t"/>
            </v:shape>
            <v:shape id="_x0000_s1046" style="position:absolute;left:11393;top:6947;width:38;height:0" coordorigin="11393,6947" coordsize="38,0" path="m11393,6947r39,e" filled="f" strokecolor="#fbfcfe" strokeweight="1.36pt">
              <v:path arrowok="t"/>
            </v:shape>
            <v:shape id="_x0000_s1045" style="position:absolute;left:11393;top:6973;width:38;height:0" coordorigin="11393,6973" coordsize="38,0" path="m11393,6973r39,e" filled="f" strokecolor="#fcfcfe" strokeweight="1.36pt">
              <v:path arrowok="t"/>
            </v:shape>
            <v:shape id="_x0000_s1044" style="position:absolute;left:11393;top:7000;width:38;height:0" coordorigin="11393,7000" coordsize="38,0" path="m11393,7000r39,e" filled="f" strokecolor="#fcfcfe" strokeweight="1.36pt">
              <v:path arrowok="t"/>
            </v:shape>
            <v:shape id="_x0000_s1043" style="position:absolute;left:11326;top:7039;width:293;height:0" coordorigin="11326,7039" coordsize="293,0" path="m11326,7039r293,e" filled="f" strokecolor="#fefffe" strokeweight="1.36pt">
              <v:path arrowok="t"/>
            </v:shape>
            <v:shape id="_x0000_s1042" style="position:absolute;left:11619;top:7379;width:92;height:0" coordorigin="11619,7379" coordsize="92,0" path="m11619,7379r92,e" filled="f" strokeweight=".7pt">
              <v:path arrowok="t"/>
            </v:shape>
            <v:shape id="_x0000_s1041" style="position:absolute;left:11619;top:7399;width:92;height:0" coordorigin="11619,7399" coordsize="92,0" path="m11619,7399r92,e" filled="f" strokecolor="#fdfdfd" strokeweight="1.36pt">
              <v:path arrowok="t"/>
            </v:shape>
            <v:shape id="_x0000_s1040" style="position:absolute;left:11619;top:7453;width:92;height:0" coordorigin="11619,7453" coordsize="92,0" path="m11619,7453r92,e" filled="f" strokecolor="#fdfdfd" strokeweight="1.36pt">
              <v:path arrowok="t"/>
            </v:shape>
            <v:shape id="_x0000_s1039" type="#_x0000_t75" style="position:absolute;left:12392;top:5106;width:3934;height:1451">
              <v:imagedata r:id="rId13" o:title=""/>
            </v:shape>
            <v:shape id="_x0000_s1038" type="#_x0000_t75" style="position:absolute;left:11192;top:6840;width:1174;height:906">
              <v:imagedata r:id="rId14" o:title=""/>
            </v:shape>
            <v:shape id="_x0000_s1037" type="#_x0000_t75" style="position:absolute;left:12432;top:6840;width:3893;height:906">
              <v:imagedata r:id="rId15" o:title=""/>
            </v:shape>
            <v:shape id="_x0000_s1036" style="position:absolute;left:11045;top:7933;width:38;height:0" coordorigin="11045,7933" coordsize="38,0" path="m11045,7933r39,e" filled="f" strokeweight="1.36pt">
              <v:path arrowok="t"/>
            </v:shape>
            <v:shape id="_x0000_s1035" style="position:absolute;left:10966;top:8099;width:38;height:0" coordorigin="10966,8099" coordsize="38,0" path="m10966,8099r39,e" filled="f" strokeweight=".7pt">
              <v:path arrowok="t"/>
            </v:shape>
            <v:shape id="_x0000_s1034" style="position:absolute;left:10966;top:8119;width:38;height:0" coordorigin="10966,8119" coordsize="38,0" path="m10966,8119r39,e" filled="f" strokeweight="1.36pt">
              <v:path arrowok="t"/>
            </v:shape>
            <v:shape id="_x0000_s1033" style="position:absolute;left:10766;top:8479;width:38;height:0" coordorigin="10766,8479" coordsize="38,0" path="m10766,8479r38,e" filled="f" strokeweight="1.36pt">
              <v:path arrowok="t"/>
            </v:shape>
            <v:shape id="_x0000_s1032" type="#_x0000_t75" style="position:absolute;left:10765;top:8466;width:40;height:26">
              <v:imagedata r:id="rId16" o:title=""/>
            </v:shape>
            <v:shape id="_x0000_s1031" type="#_x0000_t75" style="position:absolute;left:10964;top:7746;width:5362;height:746">
              <v:imagedata r:id="rId17" o:title=""/>
            </v:shape>
            <v:shape id="_x0000_s1030" type="#_x0000_t75" style="position:absolute;left:10739;top:8492;width:5586;height:3240">
              <v:imagedata r:id="rId18" o:title=""/>
            </v:shape>
            <v:shape id="_x0000_s1029" type="#_x0000_t75" style="position:absolute;left:11899;top:3946;width:3733;height:2214">
              <v:imagedata r:id="rId19" o:title=""/>
            </v:shape>
            <v:shape id="_x0000_s1028" type="#_x0000_t75" style="position:absolute;left:6700;top:7717;width:3733;height:1586">
              <v:imagedata r:id="rId20" o:title=""/>
            </v:shape>
            <v:shape id="_x0000_s1027" type="#_x0000_t75" style="position:absolute;left:912;top:799;width:4573;height:1946">
              <v:imagedata r:id="rId21" o:title=""/>
            </v:shape>
            <w10:wrap anchorx="page" anchory="page"/>
          </v:group>
        </w:pict>
      </w:r>
    </w:p>
    <w:p w:rsidR="00A17C22" w:rsidRDefault="00A17C22">
      <w:pPr>
        <w:spacing w:line="200" w:lineRule="exact"/>
      </w:pPr>
    </w:p>
    <w:p w:rsidR="00A17C22" w:rsidRDefault="00A17C22">
      <w:pPr>
        <w:spacing w:line="200" w:lineRule="exact"/>
      </w:pPr>
    </w:p>
    <w:p w:rsidR="00A17C22" w:rsidRDefault="00A17C22">
      <w:pPr>
        <w:spacing w:line="200" w:lineRule="exact"/>
      </w:pPr>
    </w:p>
    <w:p w:rsidR="00A17C22" w:rsidRDefault="00A17C22">
      <w:pPr>
        <w:spacing w:line="200" w:lineRule="exact"/>
      </w:pPr>
    </w:p>
    <w:p w:rsidR="00A17C22" w:rsidRDefault="00A17C22">
      <w:pPr>
        <w:spacing w:line="200" w:lineRule="exact"/>
      </w:pPr>
    </w:p>
    <w:p w:rsidR="00A17C22" w:rsidRDefault="00A17C22">
      <w:pPr>
        <w:spacing w:line="200" w:lineRule="exact"/>
      </w:pPr>
    </w:p>
    <w:p w:rsidR="00A17C22" w:rsidRDefault="00A17C22">
      <w:pPr>
        <w:spacing w:line="200" w:lineRule="exact"/>
      </w:pPr>
    </w:p>
    <w:p w:rsidR="00A17C22" w:rsidRDefault="00A17C22">
      <w:pPr>
        <w:spacing w:line="200" w:lineRule="exact"/>
      </w:pPr>
    </w:p>
    <w:p w:rsidR="00A17C22" w:rsidRDefault="00A17C22">
      <w:pPr>
        <w:spacing w:line="200" w:lineRule="exact"/>
      </w:pPr>
    </w:p>
    <w:p w:rsidR="00A17C22" w:rsidRDefault="00A17C22">
      <w:pPr>
        <w:spacing w:line="200" w:lineRule="exact"/>
      </w:pPr>
    </w:p>
    <w:p w:rsidR="00A17C22" w:rsidRDefault="005C3F8A" w:rsidP="00E33079">
      <w:pPr>
        <w:tabs>
          <w:tab w:val="right" w:pos="4253"/>
        </w:tabs>
        <w:ind w:left="2708" w:right="-50"/>
        <w:rPr>
          <w:sz w:val="19"/>
          <w:szCs w:val="19"/>
        </w:rPr>
      </w:pPr>
      <w:r>
        <w:rPr>
          <w:b/>
          <w:w w:val="132"/>
          <w:sz w:val="19"/>
          <w:szCs w:val="19"/>
        </w:rPr>
        <w:t>ﺔ</w:t>
      </w:r>
      <w:r>
        <w:rPr>
          <w:b/>
          <w:bCs/>
          <w:w w:val="132"/>
          <w:sz w:val="19"/>
          <w:szCs w:val="19"/>
          <w:rtl/>
        </w:rPr>
        <w:t>ــ</w:t>
      </w:r>
      <w:proofErr w:type="spellStart"/>
      <w:r>
        <w:rPr>
          <w:b/>
          <w:w w:val="132"/>
          <w:sz w:val="19"/>
          <w:szCs w:val="19"/>
        </w:rPr>
        <w:t>ﺒﻠﻁ</w:t>
      </w:r>
      <w:r>
        <w:rPr>
          <w:b/>
          <w:spacing w:val="-1"/>
          <w:w w:val="132"/>
          <w:sz w:val="19"/>
          <w:szCs w:val="19"/>
        </w:rPr>
        <w:t>ﻟ</w:t>
      </w:r>
      <w:r>
        <w:rPr>
          <w:b/>
          <w:spacing w:val="1"/>
          <w:w w:val="94"/>
          <w:sz w:val="19"/>
          <w:szCs w:val="19"/>
        </w:rPr>
        <w:t>ﺍ</w:t>
      </w:r>
      <w:r>
        <w:rPr>
          <w:b/>
          <w:w w:val="94"/>
          <w:sz w:val="19"/>
          <w:szCs w:val="19"/>
        </w:rPr>
        <w:t>ﻭ</w:t>
      </w:r>
      <w:proofErr w:type="spellEnd"/>
      <w:r>
        <w:rPr>
          <w:b/>
          <w:spacing w:val="11"/>
          <w:sz w:val="19"/>
          <w:szCs w:val="19"/>
        </w:rPr>
        <w:t xml:space="preserve"> </w:t>
      </w:r>
      <w:proofErr w:type="spellStart"/>
      <w:r>
        <w:rPr>
          <w:b/>
          <w:w w:val="121"/>
          <w:sz w:val="19"/>
          <w:szCs w:val="19"/>
        </w:rPr>
        <w:t>ﺓﺫ</w:t>
      </w:r>
      <w:proofErr w:type="spellEnd"/>
      <w:r>
        <w:rPr>
          <w:b/>
          <w:bCs/>
          <w:w w:val="121"/>
          <w:sz w:val="19"/>
          <w:szCs w:val="19"/>
          <w:rtl/>
        </w:rPr>
        <w:t>ــ</w:t>
      </w:r>
      <w:proofErr w:type="spellStart"/>
      <w:r>
        <w:rPr>
          <w:b/>
          <w:w w:val="121"/>
          <w:sz w:val="19"/>
          <w:szCs w:val="19"/>
        </w:rPr>
        <w:t>ﺘﺎﺴﻷﺍ</w:t>
      </w:r>
      <w:proofErr w:type="spellEnd"/>
    </w:p>
    <w:p w:rsidR="00A17C22" w:rsidRDefault="005C3F8A" w:rsidP="00E33079">
      <w:pPr>
        <w:tabs>
          <w:tab w:val="right" w:pos="4395"/>
        </w:tabs>
        <w:spacing w:before="2"/>
        <w:ind w:left="119" w:right="27"/>
        <w:jc w:val="right"/>
        <w:rPr>
          <w:sz w:val="18"/>
          <w:szCs w:val="18"/>
        </w:rPr>
      </w:pPr>
      <w:proofErr w:type="spellStart"/>
      <w:r>
        <w:rPr>
          <w:sz w:val="18"/>
          <w:szCs w:val="18"/>
        </w:rPr>
        <w:t>ﺩ</w:t>
      </w:r>
      <w:r>
        <w:rPr>
          <w:spacing w:val="1"/>
          <w:sz w:val="18"/>
          <w:szCs w:val="18"/>
        </w:rPr>
        <w:t>ﺩ</w:t>
      </w:r>
      <w:proofErr w:type="spellEnd"/>
      <w:r>
        <w:rPr>
          <w:w w:val="158"/>
          <w:sz w:val="18"/>
          <w:szCs w:val="18"/>
          <w:rtl/>
        </w:rPr>
        <w:t>ـ</w:t>
      </w:r>
      <w:r>
        <w:rPr>
          <w:w w:val="158"/>
          <w:sz w:val="18"/>
          <w:szCs w:val="18"/>
        </w:rPr>
        <w:t>ﻋ</w:t>
      </w:r>
      <w:r>
        <w:rPr>
          <w:spacing w:val="15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ﻰﻟﺇ</w:t>
      </w:r>
      <w:proofErr w:type="spellEnd"/>
      <w:r>
        <w:rPr>
          <w:spacing w:val="15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ﺔﻓﺎﻀﻹﺎﺒ</w:t>
      </w:r>
      <w:proofErr w:type="spellEnd"/>
      <w:r>
        <w:rPr>
          <w:spacing w:val="16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ﺱﻴﺭﺩﺘ</w:t>
      </w:r>
      <w:proofErr w:type="spellEnd"/>
      <w:r>
        <w:rPr>
          <w:spacing w:val="16"/>
          <w:sz w:val="18"/>
          <w:szCs w:val="18"/>
        </w:rPr>
        <w:t xml:space="preserve"> </w:t>
      </w:r>
      <w:proofErr w:type="gramStart"/>
      <w:r w:rsidR="006E64C1">
        <w:rPr>
          <w:rFonts w:hint="cs"/>
          <w:spacing w:val="16"/>
          <w:sz w:val="18"/>
          <w:szCs w:val="18"/>
          <w:rtl/>
          <w:lang w:bidi="ar-JO"/>
        </w:rPr>
        <w:t>كهيئة</w:t>
      </w:r>
      <w:r>
        <w:rPr>
          <w:rFonts w:hint="cs"/>
          <w:sz w:val="18"/>
          <w:szCs w:val="18"/>
          <w:rtl/>
          <w:lang w:bidi="ar-JO"/>
        </w:rPr>
        <w:t xml:space="preserve"> </w:t>
      </w:r>
      <w:r>
        <w:rPr>
          <w:spacing w:val="15"/>
          <w:sz w:val="18"/>
          <w:szCs w:val="18"/>
        </w:rPr>
        <w:t xml:space="preserve"> </w:t>
      </w:r>
      <w:r>
        <w:rPr>
          <w:rFonts w:hint="cs"/>
          <w:sz w:val="18"/>
          <w:szCs w:val="18"/>
          <w:rtl/>
          <w:lang w:bidi="ar-JO"/>
        </w:rPr>
        <w:t>اعضاء</w:t>
      </w:r>
      <w:proofErr w:type="gramEnd"/>
      <w:r>
        <w:rPr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ﻥﻤ</w:t>
      </w:r>
      <w:proofErr w:type="spellEnd"/>
      <w:r>
        <w:rPr>
          <w:spacing w:val="15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ﺭﺜﻜﺃ</w:t>
      </w:r>
      <w:proofErr w:type="spellEnd"/>
      <w:r>
        <w:rPr>
          <w:spacing w:val="15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ﻡﺴﻘﻟﺍ</w:t>
      </w:r>
      <w:proofErr w:type="spellEnd"/>
      <w:r>
        <w:rPr>
          <w:spacing w:val="15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ﻥﻀﺘﺤﻴ</w:t>
      </w:r>
      <w:proofErr w:type="spellEnd"/>
    </w:p>
    <w:p w:rsidR="00A17C22" w:rsidRDefault="005C3F8A" w:rsidP="00E33079">
      <w:pPr>
        <w:spacing w:before="6"/>
        <w:ind w:left="119" w:right="27"/>
        <w:jc w:val="right"/>
        <w:rPr>
          <w:sz w:val="18"/>
          <w:szCs w:val="18"/>
        </w:rPr>
      </w:pPr>
      <w:r>
        <w:rPr>
          <w:sz w:val="18"/>
          <w:szCs w:val="18"/>
          <w:rtl/>
        </w:rPr>
        <w:t>،</w:t>
      </w:r>
      <w:proofErr w:type="spellStart"/>
      <w:r>
        <w:rPr>
          <w:sz w:val="18"/>
          <w:szCs w:val="18"/>
        </w:rPr>
        <w:t>ﺱﻴﺭﺩﺘﻟﺍ</w:t>
      </w:r>
      <w:proofErr w:type="spellEnd"/>
      <w:r>
        <w:rPr>
          <w:spacing w:val="25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ﻭﻫ</w:t>
      </w:r>
      <w:proofErr w:type="spellEnd"/>
      <w:r>
        <w:rPr>
          <w:spacing w:val="25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ﺱﺎﺴﻷﺍ</w:t>
      </w:r>
      <w:proofErr w:type="spellEnd"/>
      <w:r>
        <w:rPr>
          <w:spacing w:val="25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ﺎﻨﻓﺩﻫ</w:t>
      </w:r>
      <w:proofErr w:type="spellEnd"/>
      <w:r>
        <w:rPr>
          <w:spacing w:val="27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ﻥﺃ</w:t>
      </w:r>
      <w:proofErr w:type="spellEnd"/>
      <w:r>
        <w:rPr>
          <w:spacing w:val="26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ﻊ</w:t>
      </w:r>
      <w:r>
        <w:rPr>
          <w:sz w:val="18"/>
          <w:szCs w:val="18"/>
        </w:rPr>
        <w:t>ﻤ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  <w:rtl/>
        </w:rPr>
        <w:t>،</w:t>
      </w:r>
      <w:r>
        <w:rPr>
          <w:sz w:val="18"/>
          <w:szCs w:val="18"/>
        </w:rPr>
        <w:t>ﻥﻴﻴﺭﺍﺩﻹﺍﻭ</w:t>
      </w:r>
      <w:r>
        <w:rPr>
          <w:spacing w:val="27"/>
          <w:sz w:val="18"/>
          <w:szCs w:val="18"/>
        </w:rPr>
        <w:t xml:space="preserve"> </w:t>
      </w:r>
      <w:r>
        <w:rPr>
          <w:sz w:val="18"/>
          <w:szCs w:val="18"/>
        </w:rPr>
        <w:t>ﻥﻴﻴﻨﻔﻟﺍ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ﻥﻴﻔﻅﻭﻤﻟﺍ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ﻥﻤ</w:t>
      </w:r>
    </w:p>
    <w:p w:rsidR="00A17C22" w:rsidRDefault="005C3F8A" w:rsidP="00E33079">
      <w:pPr>
        <w:spacing w:before="73" w:line="322" w:lineRule="auto"/>
        <w:ind w:right="96" w:firstLine="2687"/>
        <w:jc w:val="right"/>
        <w:rPr>
          <w:sz w:val="18"/>
          <w:szCs w:val="18"/>
        </w:rPr>
      </w:pPr>
      <w:r>
        <w:br w:type="column"/>
      </w:r>
      <w:r>
        <w:rPr>
          <w:b/>
          <w:spacing w:val="-2"/>
          <w:w w:val="94"/>
          <w:sz w:val="19"/>
          <w:szCs w:val="19"/>
        </w:rPr>
        <w:lastRenderedPageBreak/>
        <w:t>ﺕ</w:t>
      </w:r>
      <w:r>
        <w:rPr>
          <w:b/>
          <w:w w:val="94"/>
          <w:sz w:val="19"/>
          <w:szCs w:val="19"/>
        </w:rPr>
        <w:t>ﺎﻴ</w:t>
      </w:r>
      <w:r>
        <w:rPr>
          <w:b/>
          <w:spacing w:val="1"/>
          <w:w w:val="94"/>
          <w:sz w:val="19"/>
          <w:szCs w:val="19"/>
        </w:rPr>
        <w:t>ﺠ</w:t>
      </w:r>
      <w:r>
        <w:rPr>
          <w:b/>
          <w:w w:val="94"/>
          <w:sz w:val="19"/>
          <w:szCs w:val="19"/>
        </w:rPr>
        <w:t>ﻤﺭﺒﻟﺍ</w:t>
      </w:r>
      <w:r>
        <w:rPr>
          <w:b/>
          <w:spacing w:val="14"/>
          <w:w w:val="94"/>
          <w:sz w:val="19"/>
          <w:szCs w:val="19"/>
        </w:rPr>
        <w:t xml:space="preserve"> </w:t>
      </w:r>
      <w:r>
        <w:rPr>
          <w:b/>
          <w:sz w:val="19"/>
          <w:szCs w:val="19"/>
        </w:rPr>
        <w:t>ﺔﺴ</w:t>
      </w:r>
      <w:r>
        <w:rPr>
          <w:b/>
          <w:spacing w:val="-2"/>
          <w:sz w:val="19"/>
          <w:szCs w:val="19"/>
        </w:rPr>
        <w:t>ﺩ</w:t>
      </w:r>
      <w:r>
        <w:rPr>
          <w:b/>
          <w:sz w:val="19"/>
          <w:szCs w:val="19"/>
        </w:rPr>
        <w:t>ﻨﻫ</w:t>
      </w:r>
      <w:r>
        <w:rPr>
          <w:b/>
          <w:spacing w:val="-14"/>
          <w:sz w:val="19"/>
          <w:szCs w:val="19"/>
        </w:rPr>
        <w:t xml:space="preserve"> </w:t>
      </w:r>
      <w:r>
        <w:rPr>
          <w:b/>
          <w:w w:val="94"/>
          <w:sz w:val="19"/>
          <w:szCs w:val="19"/>
        </w:rPr>
        <w:t>ﺹﺼ</w:t>
      </w:r>
      <w:r>
        <w:rPr>
          <w:b/>
          <w:spacing w:val="1"/>
          <w:w w:val="94"/>
          <w:sz w:val="19"/>
          <w:szCs w:val="19"/>
        </w:rPr>
        <w:t>ﺨ</w:t>
      </w:r>
      <w:r>
        <w:rPr>
          <w:b/>
          <w:w w:val="94"/>
          <w:sz w:val="19"/>
          <w:szCs w:val="19"/>
        </w:rPr>
        <w:t>ﺘ</w:t>
      </w:r>
      <w:r>
        <w:rPr>
          <w:b/>
          <w:spacing w:val="13"/>
          <w:w w:val="94"/>
          <w:sz w:val="19"/>
          <w:szCs w:val="19"/>
        </w:rPr>
        <w:t xml:space="preserve"> </w:t>
      </w:r>
      <w:r>
        <w:rPr>
          <w:b/>
          <w:sz w:val="19"/>
          <w:szCs w:val="19"/>
        </w:rPr>
        <w:t xml:space="preserve">ﻑﺍﺩﻫﺃ </w:t>
      </w:r>
      <w:r>
        <w:rPr>
          <w:w w:val="112"/>
          <w:sz w:val="18"/>
          <w:szCs w:val="18"/>
        </w:rPr>
        <w:t>ﺏ</w:t>
      </w:r>
      <w:r>
        <w:rPr>
          <w:w w:val="112"/>
          <w:sz w:val="18"/>
          <w:szCs w:val="18"/>
          <w:rtl/>
        </w:rPr>
        <w:t>ـ</w:t>
      </w:r>
      <w:r>
        <w:rPr>
          <w:w w:val="112"/>
          <w:sz w:val="18"/>
          <w:szCs w:val="18"/>
        </w:rPr>
        <w:t>ﻨﺍﻭﺠﻟﺍﻭ</w:t>
      </w:r>
      <w:r>
        <w:rPr>
          <w:spacing w:val="17"/>
          <w:w w:val="112"/>
          <w:sz w:val="18"/>
          <w:szCs w:val="18"/>
        </w:rPr>
        <w:t xml:space="preserve"> </w:t>
      </w:r>
      <w:r>
        <w:rPr>
          <w:w w:val="112"/>
          <w:sz w:val="18"/>
          <w:szCs w:val="18"/>
        </w:rPr>
        <w:t>ﺕﺎ</w:t>
      </w:r>
      <w:r>
        <w:rPr>
          <w:w w:val="112"/>
          <w:sz w:val="18"/>
          <w:szCs w:val="18"/>
          <w:rtl/>
        </w:rPr>
        <w:t>ـ</w:t>
      </w:r>
      <w:r>
        <w:rPr>
          <w:w w:val="112"/>
          <w:sz w:val="18"/>
          <w:szCs w:val="18"/>
        </w:rPr>
        <w:t>ﻤﻭﻠﻌﻤﻟﺍ</w:t>
      </w:r>
      <w:r>
        <w:rPr>
          <w:spacing w:val="11"/>
          <w:w w:val="112"/>
          <w:sz w:val="18"/>
          <w:szCs w:val="18"/>
        </w:rPr>
        <w:t xml:space="preserve"> </w:t>
      </w:r>
      <w:r>
        <w:rPr>
          <w:sz w:val="18"/>
          <w:szCs w:val="18"/>
        </w:rPr>
        <w:t>ﺎﻴﺠﻭﻟﻭﻨﻜﺘ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ﻲﻓ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ﺔﻤﺎﻌﻟﺍ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ﻑﺭﺎﻌﻤﻟﺍ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ﻡﻬﻓ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ﻥﻤ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ﺔﺒﻠﻁﻟﺍ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ﻥﻴﻜﻤﺘ</w:t>
      </w:r>
      <w:r>
        <w:rPr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.</w:t>
      </w:r>
      <w:r>
        <w:rPr>
          <w:sz w:val="18"/>
          <w:szCs w:val="18"/>
        </w:rPr>
        <w:t xml:space="preserve">1 </w:t>
      </w:r>
      <w:r>
        <w:rPr>
          <w:w w:val="119"/>
          <w:sz w:val="18"/>
          <w:szCs w:val="18"/>
        </w:rPr>
        <w:t>ﺔ</w:t>
      </w:r>
      <w:r>
        <w:rPr>
          <w:w w:val="119"/>
          <w:sz w:val="18"/>
          <w:szCs w:val="18"/>
          <w:rtl/>
        </w:rPr>
        <w:t>ـ</w:t>
      </w:r>
      <w:r>
        <w:rPr>
          <w:w w:val="119"/>
          <w:sz w:val="18"/>
          <w:szCs w:val="18"/>
        </w:rPr>
        <w:t>ﻴﻤﻠﻌﻟﺍ</w:t>
      </w:r>
      <w:r>
        <w:rPr>
          <w:spacing w:val="17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ﺏﻴﻟﺎﺴﻷﺍ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ﻕﻴﺒﻁﺘ</w:t>
      </w:r>
      <w:r>
        <w:rPr>
          <w:spacing w:val="27"/>
          <w:sz w:val="18"/>
          <w:szCs w:val="18"/>
        </w:rPr>
        <w:t xml:space="preserve"> </w:t>
      </w:r>
      <w:r>
        <w:rPr>
          <w:sz w:val="18"/>
          <w:szCs w:val="18"/>
        </w:rPr>
        <w:t>ﻙﻟﺫﻜﻭ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ﺕﺎﻤﻭﻅﻨﻤﻟﺍﻭ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>ﺕ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ﻴ</w:t>
      </w:r>
      <w:r>
        <w:rPr>
          <w:spacing w:val="-1"/>
          <w:sz w:val="18"/>
          <w:szCs w:val="18"/>
        </w:rPr>
        <w:t>ﺠ</w:t>
      </w:r>
      <w:r>
        <w:rPr>
          <w:sz w:val="18"/>
          <w:szCs w:val="18"/>
        </w:rPr>
        <w:t>ﻤﺭﺒﻟﺍ</w:t>
      </w:r>
      <w:r>
        <w:rPr>
          <w:spacing w:val="27"/>
          <w:sz w:val="18"/>
          <w:szCs w:val="18"/>
        </w:rPr>
        <w:t xml:space="preserve"> </w:t>
      </w:r>
      <w:r>
        <w:rPr>
          <w:sz w:val="18"/>
          <w:szCs w:val="18"/>
        </w:rPr>
        <w:t>ﺕﺎﻨﻭﻜﻤﻟ</w:t>
      </w:r>
      <w:r>
        <w:rPr>
          <w:spacing w:val="27"/>
          <w:sz w:val="18"/>
          <w:szCs w:val="18"/>
        </w:rPr>
        <w:t xml:space="preserve"> </w:t>
      </w:r>
      <w:r>
        <w:rPr>
          <w:sz w:val="18"/>
          <w:szCs w:val="18"/>
        </w:rPr>
        <w:t>ﺔﻴﺴ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ﺴﻷﺍ ﺏﻭﻠﻁﻤﻟﺍ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ﺭﻴﻭﻁﺘﻟﺍﻭ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ﺹﺤﻔﻟﺍﻭ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ﺫﻴﻔﻨﺘﻟﺍﻭ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ﻡﻴﻤﺼﺘﻟﺍﻭ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  <w:rtl/>
        </w:rPr>
        <w:t>ل</w:t>
      </w:r>
      <w:r>
        <w:rPr>
          <w:sz w:val="18"/>
          <w:szCs w:val="18"/>
        </w:rPr>
        <w:t>ﻴﻠﺤﺘﻟﺍ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  <w:rtl/>
        </w:rPr>
        <w:t>ل</w:t>
      </w:r>
      <w:r>
        <w:rPr>
          <w:sz w:val="18"/>
          <w:szCs w:val="18"/>
        </w:rPr>
        <w:t>ﺤﺍﺭﻤ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ﻲﻓ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ﺔﻴﺴﺩﻨﻬﻟﺍﻭ</w:t>
      </w:r>
    </w:p>
    <w:p w:rsidR="00A17C22" w:rsidRDefault="005C3F8A" w:rsidP="00E33079">
      <w:pPr>
        <w:spacing w:before="3" w:line="324" w:lineRule="auto"/>
        <w:ind w:right="185" w:firstLine="1177"/>
        <w:jc w:val="right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.</w:t>
      </w:r>
      <w:r>
        <w:rPr>
          <w:sz w:val="18"/>
          <w:szCs w:val="18"/>
        </w:rPr>
        <w:t>ﻲﻘﻴﻘﺤﻟﺍ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ﻥﻤﺯﻟﺍ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ﺩﻤﺘﻌﺘ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ﻲﺘﻟﺍﻭ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ﺓﺩﻘﻌﻤﻟﺍ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ﺔﻴﺠﻤﺭﺒﻟﺍ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ﺕﺎﻤﻭﻅﻨﻤﻠﻟ </w:t>
      </w:r>
      <w:r>
        <w:rPr>
          <w:w w:val="123"/>
          <w:sz w:val="18"/>
          <w:szCs w:val="18"/>
        </w:rPr>
        <w:t>ﺔ</w:t>
      </w:r>
      <w:r>
        <w:rPr>
          <w:w w:val="123"/>
          <w:sz w:val="18"/>
          <w:szCs w:val="18"/>
          <w:rtl/>
        </w:rPr>
        <w:t>ـ</w:t>
      </w:r>
      <w:r>
        <w:rPr>
          <w:w w:val="123"/>
          <w:sz w:val="18"/>
          <w:szCs w:val="18"/>
        </w:rPr>
        <w:t>ﺠﺎﺤ</w:t>
      </w:r>
      <w:r>
        <w:rPr>
          <w:spacing w:val="7"/>
          <w:w w:val="123"/>
          <w:sz w:val="18"/>
          <w:szCs w:val="18"/>
        </w:rPr>
        <w:t xml:space="preserve"> </w:t>
      </w:r>
      <w:r>
        <w:rPr>
          <w:sz w:val="18"/>
          <w:szCs w:val="18"/>
        </w:rPr>
        <w:t>ﻲﺒﻠﺘ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ﻲﺘﻟﺍ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ﻭ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ﺕﺎﻴﺠﻤﺭﺒ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ﺱﺩﻨﻬﻤﻜ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ﺔ</w:t>
      </w:r>
      <w:r>
        <w:rPr>
          <w:spacing w:val="-1"/>
          <w:sz w:val="18"/>
          <w:szCs w:val="18"/>
        </w:rPr>
        <w:t>ﺠ</w:t>
      </w:r>
      <w:r>
        <w:rPr>
          <w:sz w:val="18"/>
          <w:szCs w:val="18"/>
        </w:rPr>
        <w:t>ﺘﻨﻤﻭ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ﺔﺤﺠﺎﻨ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ﺔﻨﻬﻤ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ﻰﻟﺇ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ﺔﺒﻠﻁﻟﺍ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ﺔﺌﻴﻬﺘ</w:t>
      </w:r>
      <w:r>
        <w:rPr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.</w:t>
      </w:r>
      <w:r>
        <w:rPr>
          <w:sz w:val="18"/>
          <w:szCs w:val="18"/>
        </w:rPr>
        <w:t>2</w:t>
      </w:r>
    </w:p>
    <w:p w:rsidR="00A17C22" w:rsidRDefault="005C3F8A" w:rsidP="00E33079">
      <w:pPr>
        <w:spacing w:before="1" w:line="323" w:lineRule="auto"/>
        <w:ind w:right="185" w:firstLine="2562"/>
        <w:jc w:val="right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.</w:t>
      </w:r>
      <w:r>
        <w:rPr>
          <w:sz w:val="18"/>
          <w:szCs w:val="18"/>
        </w:rPr>
        <w:t>ﺔﻴﻤﻭﻜﺤﻟﺍ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ﻭ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ﺔﺼﺎﺨﻟﺍ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ﺕ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 xml:space="preserve">ﺴﺴﺅﻤﻟﺍ </w:t>
      </w:r>
      <w:r>
        <w:rPr>
          <w:w w:val="117"/>
          <w:sz w:val="18"/>
          <w:szCs w:val="18"/>
        </w:rPr>
        <w:t>ﻊ</w:t>
      </w:r>
      <w:r>
        <w:rPr>
          <w:w w:val="117"/>
          <w:sz w:val="18"/>
          <w:szCs w:val="18"/>
          <w:rtl/>
        </w:rPr>
        <w:t>ـ</w:t>
      </w:r>
      <w:r>
        <w:rPr>
          <w:w w:val="117"/>
          <w:sz w:val="18"/>
          <w:szCs w:val="18"/>
        </w:rPr>
        <w:t>ﻤﺘ</w:t>
      </w:r>
      <w:r>
        <w:rPr>
          <w:spacing w:val="-1"/>
          <w:w w:val="117"/>
          <w:sz w:val="18"/>
          <w:szCs w:val="18"/>
        </w:rPr>
        <w:t>ﺠ</w:t>
      </w:r>
      <w:r>
        <w:rPr>
          <w:w w:val="117"/>
          <w:sz w:val="18"/>
          <w:szCs w:val="18"/>
        </w:rPr>
        <w:t>ﻤﻟﺍ</w:t>
      </w:r>
      <w:r>
        <w:rPr>
          <w:spacing w:val="10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ﻡﻋﺩ</w:t>
      </w:r>
      <w:r>
        <w:rPr>
          <w:w w:val="117"/>
          <w:sz w:val="18"/>
          <w:szCs w:val="18"/>
          <w:rtl/>
        </w:rPr>
        <w:t>ـ</w:t>
      </w:r>
      <w:r>
        <w:rPr>
          <w:w w:val="117"/>
          <w:sz w:val="18"/>
          <w:szCs w:val="18"/>
        </w:rPr>
        <w:t>ﻟ</w:t>
      </w:r>
      <w:r>
        <w:rPr>
          <w:spacing w:val="41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ﺕﺎ</w:t>
      </w:r>
      <w:r>
        <w:rPr>
          <w:w w:val="117"/>
          <w:sz w:val="18"/>
          <w:szCs w:val="18"/>
          <w:rtl/>
        </w:rPr>
        <w:t>ـ</w:t>
      </w:r>
      <w:r>
        <w:rPr>
          <w:w w:val="117"/>
          <w:sz w:val="18"/>
          <w:szCs w:val="18"/>
        </w:rPr>
        <w:t>ﻤﻭﻠﻌﻤﻟﺍ</w:t>
      </w:r>
      <w:r>
        <w:rPr>
          <w:spacing w:val="-14"/>
          <w:w w:val="117"/>
          <w:sz w:val="18"/>
          <w:szCs w:val="18"/>
        </w:rPr>
        <w:t xml:space="preserve"> </w:t>
      </w:r>
      <w:r>
        <w:rPr>
          <w:sz w:val="18"/>
          <w:szCs w:val="18"/>
        </w:rPr>
        <w:t>ﺎﻴﺠﻭﻟﻭﻨﻜﺘ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ﻲﻓ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ﻡﻬﺘﻓﺭﻌﻤ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ﻡﺍﺩ</w:t>
      </w:r>
      <w:r>
        <w:rPr>
          <w:spacing w:val="-1"/>
          <w:sz w:val="18"/>
          <w:szCs w:val="18"/>
        </w:rPr>
        <w:t>ﺨ</w:t>
      </w:r>
      <w:r>
        <w:rPr>
          <w:sz w:val="18"/>
          <w:szCs w:val="18"/>
        </w:rPr>
        <w:t>ﺘﺴﻻ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ﺔﺒﻠﻁﻟﺍ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ﺔﺌﻴﻬﺘ</w:t>
      </w:r>
      <w:r>
        <w:rPr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.</w:t>
      </w:r>
      <w:r>
        <w:rPr>
          <w:sz w:val="18"/>
          <w:szCs w:val="18"/>
        </w:rPr>
        <w:t>3</w:t>
      </w:r>
    </w:p>
    <w:p w:rsidR="00A17C22" w:rsidRDefault="005C3F8A" w:rsidP="00E33079">
      <w:pPr>
        <w:spacing w:before="3"/>
        <w:ind w:left="3178"/>
        <w:jc w:val="right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.</w:t>
      </w:r>
      <w:r>
        <w:rPr>
          <w:sz w:val="18"/>
          <w:szCs w:val="18"/>
        </w:rPr>
        <w:t>ﺔﻴﻨﻬﻤﻭ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ﺓﺅﻔﻜ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ﺓﺭﻭﺼﺒ</w:t>
      </w:r>
    </w:p>
    <w:p w:rsidR="00A17C22" w:rsidRDefault="005C3F8A" w:rsidP="00E33079">
      <w:pPr>
        <w:spacing w:before="63" w:line="200" w:lineRule="exact"/>
        <w:jc w:val="right"/>
        <w:rPr>
          <w:sz w:val="19"/>
          <w:szCs w:val="19"/>
        </w:rPr>
      </w:pPr>
      <w:r>
        <w:rPr>
          <w:b/>
          <w:w w:val="119"/>
          <w:position w:val="-1"/>
          <w:sz w:val="19"/>
          <w:szCs w:val="19"/>
        </w:rPr>
        <w:t>ﺹ</w:t>
      </w:r>
      <w:r>
        <w:rPr>
          <w:b/>
          <w:bCs/>
          <w:w w:val="119"/>
          <w:position w:val="-1"/>
          <w:sz w:val="19"/>
          <w:szCs w:val="19"/>
          <w:rtl/>
        </w:rPr>
        <w:t>ــ</w:t>
      </w:r>
      <w:r>
        <w:rPr>
          <w:b/>
          <w:w w:val="119"/>
          <w:position w:val="-1"/>
          <w:sz w:val="19"/>
          <w:szCs w:val="19"/>
        </w:rPr>
        <w:t>ﺼﺨﺘﻟﺍ</w:t>
      </w:r>
      <w:r>
        <w:rPr>
          <w:b/>
          <w:spacing w:val="-10"/>
          <w:w w:val="119"/>
          <w:position w:val="-1"/>
          <w:sz w:val="19"/>
          <w:szCs w:val="19"/>
        </w:rPr>
        <w:t xml:space="preserve"> </w:t>
      </w:r>
      <w:r>
        <w:rPr>
          <w:b/>
          <w:w w:val="119"/>
          <w:position w:val="-1"/>
          <w:sz w:val="19"/>
          <w:szCs w:val="19"/>
        </w:rPr>
        <w:t>ﺕﺎ</w:t>
      </w:r>
      <w:r>
        <w:rPr>
          <w:b/>
          <w:bCs/>
          <w:w w:val="119"/>
          <w:position w:val="-1"/>
          <w:sz w:val="19"/>
          <w:szCs w:val="19"/>
          <w:rtl/>
        </w:rPr>
        <w:t>ــ</w:t>
      </w:r>
      <w:r>
        <w:rPr>
          <w:b/>
          <w:w w:val="119"/>
          <w:position w:val="-1"/>
          <w:sz w:val="19"/>
          <w:szCs w:val="19"/>
        </w:rPr>
        <w:t>ﺠﺭﺨﻤ</w:t>
      </w:r>
    </w:p>
    <w:p w:rsidR="00A17C22" w:rsidRDefault="005C3F8A" w:rsidP="00E33079">
      <w:pPr>
        <w:spacing w:before="84"/>
        <w:ind w:left="2440"/>
        <w:jc w:val="right"/>
        <w:rPr>
          <w:sz w:val="19"/>
          <w:szCs w:val="19"/>
        </w:rPr>
      </w:pPr>
      <w:r>
        <w:br w:type="column"/>
      </w:r>
      <w:r>
        <w:rPr>
          <w:b/>
          <w:w w:val="120"/>
          <w:sz w:val="19"/>
          <w:szCs w:val="19"/>
        </w:rPr>
        <w:lastRenderedPageBreak/>
        <w:t>ﺕﺎ</w:t>
      </w:r>
      <w:r>
        <w:rPr>
          <w:b/>
          <w:bCs/>
          <w:w w:val="120"/>
          <w:sz w:val="19"/>
          <w:szCs w:val="19"/>
          <w:rtl/>
        </w:rPr>
        <w:t>ــ</w:t>
      </w:r>
      <w:r>
        <w:rPr>
          <w:b/>
          <w:w w:val="120"/>
          <w:sz w:val="19"/>
          <w:szCs w:val="19"/>
        </w:rPr>
        <w:t>ﻴﺠﻤﺭﺒﻟﺍ</w:t>
      </w:r>
      <w:r>
        <w:rPr>
          <w:b/>
          <w:spacing w:val="-25"/>
          <w:w w:val="120"/>
          <w:sz w:val="19"/>
          <w:szCs w:val="19"/>
        </w:rPr>
        <w:t xml:space="preserve"> </w:t>
      </w:r>
      <w:r>
        <w:rPr>
          <w:b/>
          <w:w w:val="120"/>
          <w:sz w:val="19"/>
          <w:szCs w:val="19"/>
        </w:rPr>
        <w:t>ﺔ</w:t>
      </w:r>
      <w:r>
        <w:rPr>
          <w:b/>
          <w:bCs/>
          <w:w w:val="120"/>
          <w:sz w:val="19"/>
          <w:szCs w:val="19"/>
          <w:rtl/>
        </w:rPr>
        <w:t>ــ</w:t>
      </w:r>
      <w:r>
        <w:rPr>
          <w:b/>
          <w:w w:val="120"/>
          <w:sz w:val="19"/>
          <w:szCs w:val="19"/>
        </w:rPr>
        <w:t>ﺴﺩﻨﻫ</w:t>
      </w:r>
      <w:r>
        <w:rPr>
          <w:b/>
          <w:spacing w:val="29"/>
          <w:w w:val="120"/>
          <w:sz w:val="19"/>
          <w:szCs w:val="19"/>
        </w:rPr>
        <w:t xml:space="preserve"> </w:t>
      </w:r>
      <w:r>
        <w:rPr>
          <w:b/>
          <w:w w:val="141"/>
          <w:sz w:val="19"/>
          <w:szCs w:val="19"/>
        </w:rPr>
        <w:t>ﻡ</w:t>
      </w:r>
      <w:r>
        <w:rPr>
          <w:b/>
          <w:bCs/>
          <w:w w:val="141"/>
          <w:sz w:val="19"/>
          <w:szCs w:val="19"/>
          <w:rtl/>
        </w:rPr>
        <w:t>ـ</w:t>
      </w:r>
      <w:r>
        <w:rPr>
          <w:b/>
          <w:w w:val="141"/>
          <w:sz w:val="19"/>
          <w:szCs w:val="19"/>
        </w:rPr>
        <w:t>ﺴ</w:t>
      </w:r>
      <w:r>
        <w:rPr>
          <w:b/>
          <w:bCs/>
          <w:w w:val="141"/>
          <w:sz w:val="19"/>
          <w:szCs w:val="19"/>
          <w:rtl/>
        </w:rPr>
        <w:t>ـ</w:t>
      </w:r>
      <w:r>
        <w:rPr>
          <w:b/>
          <w:w w:val="141"/>
          <w:sz w:val="19"/>
          <w:szCs w:val="19"/>
        </w:rPr>
        <w:t>ﻗ</w:t>
      </w:r>
    </w:p>
    <w:p w:rsidR="00A17C22" w:rsidRDefault="00A17C22" w:rsidP="00E33079">
      <w:pPr>
        <w:spacing w:before="8" w:line="220" w:lineRule="exact"/>
        <w:jc w:val="right"/>
        <w:rPr>
          <w:sz w:val="22"/>
          <w:szCs w:val="22"/>
        </w:rPr>
      </w:pPr>
    </w:p>
    <w:p w:rsidR="00A17C22" w:rsidRDefault="005C3F8A" w:rsidP="00E33079">
      <w:pPr>
        <w:spacing w:line="245" w:lineRule="auto"/>
        <w:ind w:right="251"/>
        <w:jc w:val="right"/>
        <w:rPr>
          <w:sz w:val="18"/>
          <w:szCs w:val="18"/>
        </w:rPr>
      </w:pPr>
      <w:r>
        <w:rPr>
          <w:w w:val="132"/>
          <w:sz w:val="18"/>
          <w:szCs w:val="18"/>
        </w:rPr>
        <w:t>ﻡ</w:t>
      </w:r>
      <w:r>
        <w:rPr>
          <w:w w:val="132"/>
          <w:sz w:val="18"/>
          <w:szCs w:val="18"/>
          <w:rtl/>
        </w:rPr>
        <w:t>ـ</w:t>
      </w:r>
      <w:r>
        <w:rPr>
          <w:w w:val="132"/>
          <w:sz w:val="18"/>
          <w:szCs w:val="18"/>
        </w:rPr>
        <w:t>ﺴﻗ</w:t>
      </w:r>
      <w:r>
        <w:rPr>
          <w:spacing w:val="8"/>
          <w:w w:val="132"/>
          <w:sz w:val="18"/>
          <w:szCs w:val="18"/>
        </w:rPr>
        <w:t xml:space="preserve"> </w:t>
      </w:r>
      <w:r>
        <w:rPr>
          <w:sz w:val="18"/>
          <w:szCs w:val="18"/>
          <w:rtl/>
        </w:rPr>
        <w:t>ل</w:t>
      </w:r>
      <w:r>
        <w:rPr>
          <w:sz w:val="18"/>
          <w:szCs w:val="18"/>
        </w:rPr>
        <w:t>ﻭﺄﻜ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2000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ﻡﺎﻋ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ﺎﻴﻔﻟﺩﻼﻴﻓ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ﺔﻌﻤﺎﺠ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ﻲﻓ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ﺕ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ﻴ</w:t>
      </w:r>
      <w:r>
        <w:rPr>
          <w:spacing w:val="-1"/>
          <w:sz w:val="18"/>
          <w:szCs w:val="18"/>
        </w:rPr>
        <w:t>ﺠ</w:t>
      </w:r>
      <w:r>
        <w:rPr>
          <w:sz w:val="18"/>
          <w:szCs w:val="18"/>
        </w:rPr>
        <w:t>ﻤﺭﺒﻟﺍ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ﺔﺴﺩﻨﻫ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ﻡﺴﻗ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 xml:space="preserve">ﺱﺴﺄﺘ ﺍﺫﻫ </w:t>
      </w:r>
      <w:r>
        <w:rPr>
          <w:sz w:val="18"/>
          <w:szCs w:val="18"/>
          <w:rtl/>
        </w:rPr>
        <w:t>،</w:t>
      </w:r>
      <w:r>
        <w:rPr>
          <w:sz w:val="18"/>
          <w:szCs w:val="18"/>
        </w:rPr>
        <w:t>ﻥﺩﺭﻷﺍ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ﻲﻓ ﺕ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ﻴ</w:t>
      </w:r>
      <w:r>
        <w:rPr>
          <w:spacing w:val="-1"/>
          <w:sz w:val="18"/>
          <w:szCs w:val="18"/>
        </w:rPr>
        <w:t>ﺠ</w:t>
      </w:r>
      <w:r>
        <w:rPr>
          <w:sz w:val="18"/>
          <w:szCs w:val="18"/>
        </w:rPr>
        <w:t>ﻤﺭﺒﻟﺍ ﺔﺴﺩﻨﻫ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ﺹﺼﺨﺘ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ﻲﻓ ﺱﻭﻴﺭﻭﻟ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ﻜﺒﻟﺍ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ﺓﺩﺎﻬﺸ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ﺢﻨﻤﻴ </w:t>
      </w:r>
      <w:r>
        <w:rPr>
          <w:w w:val="118"/>
          <w:sz w:val="18"/>
          <w:szCs w:val="18"/>
          <w:rtl/>
        </w:rPr>
        <w:t>ل</w:t>
      </w:r>
      <w:r>
        <w:rPr>
          <w:w w:val="118"/>
          <w:sz w:val="18"/>
          <w:szCs w:val="18"/>
        </w:rPr>
        <w:t>ﺎ</w:t>
      </w:r>
      <w:r>
        <w:rPr>
          <w:w w:val="118"/>
          <w:sz w:val="18"/>
          <w:szCs w:val="18"/>
          <w:rtl/>
        </w:rPr>
        <w:t>ـ</w:t>
      </w:r>
      <w:r>
        <w:rPr>
          <w:w w:val="118"/>
          <w:sz w:val="18"/>
          <w:szCs w:val="18"/>
        </w:rPr>
        <w:t>ﺠﻤﻟﺍ</w:t>
      </w:r>
      <w:r>
        <w:rPr>
          <w:spacing w:val="8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ﺍﺫﻫ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ﻲﻓ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ﻥﻴﺼﺼﺨﺘﻤﻟ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ﺓﺩﻴﺍﺯﺘﻤﻟﺍ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ﺕ</w:t>
      </w:r>
      <w:r>
        <w:rPr>
          <w:spacing w:val="-1"/>
          <w:sz w:val="18"/>
          <w:szCs w:val="18"/>
        </w:rPr>
        <w:t>ﺎﺠﺎ</w:t>
      </w:r>
      <w:r>
        <w:rPr>
          <w:sz w:val="18"/>
          <w:szCs w:val="18"/>
        </w:rPr>
        <w:t>ﻴﺘ</w:t>
      </w:r>
      <w:r>
        <w:rPr>
          <w:spacing w:val="-1"/>
          <w:sz w:val="18"/>
          <w:szCs w:val="18"/>
        </w:rPr>
        <w:t>ﺤ</w:t>
      </w:r>
      <w:r>
        <w:rPr>
          <w:sz w:val="18"/>
          <w:szCs w:val="18"/>
        </w:rPr>
        <w:t>ﻻﺍ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ﻲﺒﻠﻴ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ﺩﻴﺩ</w:t>
      </w:r>
      <w:r>
        <w:rPr>
          <w:spacing w:val="-1"/>
          <w:sz w:val="18"/>
          <w:szCs w:val="18"/>
        </w:rPr>
        <w:t>ﺠ</w:t>
      </w:r>
      <w:r>
        <w:rPr>
          <w:sz w:val="18"/>
          <w:szCs w:val="18"/>
        </w:rPr>
        <w:t>ﻟﺍ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ﺹﺼﺨﺘﻟﺍ</w:t>
      </w:r>
    </w:p>
    <w:p w:rsidR="00A17C22" w:rsidRDefault="005C3F8A" w:rsidP="00E33079">
      <w:pPr>
        <w:spacing w:line="200" w:lineRule="exact"/>
        <w:ind w:right="282"/>
        <w:jc w:val="right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ﻊﺴﺍﻭﻟﺍ</w:t>
      </w:r>
    </w:p>
    <w:p w:rsidR="00A17C22" w:rsidRDefault="005C3F8A" w:rsidP="00E33079">
      <w:pPr>
        <w:spacing w:before="5"/>
        <w:ind w:left="-47" w:right="282"/>
        <w:jc w:val="right"/>
        <w:rPr>
          <w:sz w:val="18"/>
          <w:szCs w:val="18"/>
        </w:rPr>
      </w:pPr>
      <w:r>
        <w:rPr>
          <w:w w:val="113"/>
          <w:sz w:val="18"/>
          <w:szCs w:val="18"/>
        </w:rPr>
        <w:t>ﺎ</w:t>
      </w:r>
      <w:r>
        <w:rPr>
          <w:w w:val="113"/>
          <w:sz w:val="18"/>
          <w:szCs w:val="18"/>
          <w:rtl/>
        </w:rPr>
        <w:t>ـ</w:t>
      </w:r>
      <w:r>
        <w:rPr>
          <w:w w:val="113"/>
          <w:sz w:val="18"/>
          <w:szCs w:val="18"/>
        </w:rPr>
        <w:t>ﻴﺠﻭﻟﻭﻨﻜﺘ</w:t>
      </w:r>
      <w:r>
        <w:rPr>
          <w:spacing w:val="15"/>
          <w:w w:val="113"/>
          <w:sz w:val="18"/>
          <w:szCs w:val="18"/>
        </w:rPr>
        <w:t xml:space="preserve"> </w:t>
      </w:r>
      <w:r>
        <w:rPr>
          <w:sz w:val="18"/>
          <w:szCs w:val="18"/>
        </w:rPr>
        <w:t>ﻡﻟﺎﻋ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ﻲﻓ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ﺔﻌﻴﺭﺴﻟﺍ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ﺕﺍﺭﻭﻁﺘﻟﺍ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ﻲﺒﻠﺘﻟ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ﻡﺴﻘﻟﺍ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ﺕ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ﻴ</w:t>
      </w:r>
      <w:r>
        <w:rPr>
          <w:spacing w:val="-1"/>
          <w:sz w:val="18"/>
          <w:szCs w:val="18"/>
        </w:rPr>
        <w:t>ﺠ</w:t>
      </w:r>
      <w:r>
        <w:rPr>
          <w:sz w:val="18"/>
          <w:szCs w:val="18"/>
        </w:rPr>
        <w:t>ﻴﺘﺍﺭﺘﺴﺍ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ﺕﻌﻀﻭ</w:t>
      </w:r>
    </w:p>
    <w:p w:rsidR="00A17C22" w:rsidRDefault="005C3F8A" w:rsidP="00E33079">
      <w:pPr>
        <w:spacing w:before="3" w:line="245" w:lineRule="auto"/>
        <w:ind w:right="251" w:firstLine="714"/>
        <w:jc w:val="right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.</w:t>
      </w:r>
      <w:r>
        <w:rPr>
          <w:sz w:val="18"/>
          <w:szCs w:val="18"/>
        </w:rPr>
        <w:t>ﺹﺼﺨﺘﻟ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ﺍﺫﻬﻟ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ﺓﺩﻴﺍﺯﺘﻤﻟﺍ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ﻕﻭﺴﻟﺍ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ﺔﺠﺎﺤ ﺔﻴﺒﻠﺘﻟ ﻙﻟﺫﻜﻭ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ﺕﺎﻤﻭﻠﻌﻤﻟﺍ </w:t>
      </w:r>
      <w:r>
        <w:rPr>
          <w:w w:val="117"/>
          <w:sz w:val="18"/>
          <w:szCs w:val="18"/>
        </w:rPr>
        <w:t>ﺔ</w:t>
      </w:r>
      <w:r>
        <w:rPr>
          <w:w w:val="117"/>
          <w:sz w:val="18"/>
          <w:szCs w:val="18"/>
          <w:rtl/>
        </w:rPr>
        <w:t>ـ</w:t>
      </w:r>
      <w:r>
        <w:rPr>
          <w:w w:val="117"/>
          <w:sz w:val="18"/>
          <w:szCs w:val="18"/>
        </w:rPr>
        <w:t xml:space="preserve">ﺒﻜﺍﻭﻤﻟ </w:t>
      </w:r>
      <w:r>
        <w:rPr>
          <w:sz w:val="18"/>
          <w:szCs w:val="18"/>
        </w:rPr>
        <w:t>ﺔﻴﺭﻭﺩ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ﺓﺭﻭﺼﺒ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ﻬﺘﻌ</w:t>
      </w:r>
      <w:r>
        <w:rPr>
          <w:spacing w:val="-1"/>
          <w:sz w:val="18"/>
          <w:szCs w:val="18"/>
        </w:rPr>
        <w:t>ﺠ</w:t>
      </w:r>
      <w:r>
        <w:rPr>
          <w:sz w:val="18"/>
          <w:szCs w:val="18"/>
        </w:rPr>
        <w:t>ﺍﺭﻤ</w:t>
      </w:r>
      <w:r>
        <w:rPr>
          <w:spacing w:val="8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ﻡ</w:t>
      </w:r>
      <w:r>
        <w:rPr>
          <w:sz w:val="18"/>
          <w:szCs w:val="18"/>
        </w:rPr>
        <w:t>ﺘﻴ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ﺹﺼﺨﺘﻟﺍ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ﺍﺫﻬﻟ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ﺱﻴﺭﺩﺘﻟﺍ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ﺞﻫﺎﻨﻤ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 xml:space="preserve">ﻥﺇ </w:t>
      </w:r>
      <w:r>
        <w:rPr>
          <w:w w:val="119"/>
          <w:sz w:val="18"/>
          <w:szCs w:val="18"/>
        </w:rPr>
        <w:t>ﺱﻴﺭﺩ</w:t>
      </w:r>
      <w:r>
        <w:rPr>
          <w:w w:val="119"/>
          <w:sz w:val="18"/>
          <w:szCs w:val="18"/>
          <w:rtl/>
        </w:rPr>
        <w:t>ـ</w:t>
      </w:r>
      <w:r>
        <w:rPr>
          <w:w w:val="119"/>
          <w:sz w:val="18"/>
          <w:szCs w:val="18"/>
        </w:rPr>
        <w:t>ﺘﻟﺍ</w:t>
      </w:r>
      <w:r>
        <w:rPr>
          <w:spacing w:val="-11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ﺔ</w:t>
      </w:r>
      <w:r>
        <w:rPr>
          <w:w w:val="119"/>
          <w:sz w:val="18"/>
          <w:szCs w:val="18"/>
          <w:rtl/>
        </w:rPr>
        <w:t>ـ</w:t>
      </w:r>
      <w:r>
        <w:rPr>
          <w:w w:val="119"/>
          <w:sz w:val="18"/>
          <w:szCs w:val="18"/>
        </w:rPr>
        <w:t>ﻴﻋﻭﻨ</w:t>
      </w:r>
      <w:r>
        <w:rPr>
          <w:spacing w:val="16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ﻰ</w:t>
      </w:r>
      <w:r>
        <w:rPr>
          <w:w w:val="119"/>
          <w:sz w:val="18"/>
          <w:szCs w:val="18"/>
          <w:rtl/>
        </w:rPr>
        <w:t>ـ</w:t>
      </w:r>
      <w:r>
        <w:rPr>
          <w:w w:val="119"/>
          <w:sz w:val="18"/>
          <w:szCs w:val="18"/>
        </w:rPr>
        <w:t>ﻠﻋ</w:t>
      </w:r>
      <w:r>
        <w:rPr>
          <w:spacing w:val="33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ﺔ</w:t>
      </w:r>
      <w:r>
        <w:rPr>
          <w:w w:val="119"/>
          <w:sz w:val="18"/>
          <w:szCs w:val="18"/>
          <w:rtl/>
        </w:rPr>
        <w:t>ـ</w:t>
      </w:r>
      <w:r>
        <w:rPr>
          <w:w w:val="119"/>
          <w:sz w:val="18"/>
          <w:szCs w:val="18"/>
        </w:rPr>
        <w:t>ﻅﻓﺎﺤﻤﻠﻟ</w:t>
      </w:r>
      <w:r>
        <w:rPr>
          <w:spacing w:val="-19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ﺕﺎﻤﻭﻠﻌﻤﻟﺍ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ﺎﻴﺠﻭﻟﻭﻨﻜﺘ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ﻲﻓ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ﺕﺍﺭﻭﻁﺘﻟﺍ </w:t>
      </w:r>
      <w:r>
        <w:rPr>
          <w:w w:val="124"/>
          <w:sz w:val="18"/>
          <w:szCs w:val="18"/>
          <w:rtl/>
        </w:rPr>
        <w:t>ل</w:t>
      </w:r>
      <w:r>
        <w:rPr>
          <w:w w:val="124"/>
          <w:sz w:val="18"/>
          <w:szCs w:val="18"/>
        </w:rPr>
        <w:t>ﻭ</w:t>
      </w:r>
      <w:r>
        <w:rPr>
          <w:w w:val="124"/>
          <w:sz w:val="18"/>
          <w:szCs w:val="18"/>
          <w:rtl/>
        </w:rPr>
        <w:t>ـ</w:t>
      </w:r>
      <w:r>
        <w:rPr>
          <w:w w:val="124"/>
          <w:sz w:val="18"/>
          <w:szCs w:val="18"/>
        </w:rPr>
        <w:t>ﺼﻔﻟﺍ</w:t>
      </w:r>
      <w:r>
        <w:rPr>
          <w:spacing w:val="-22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ﻡﺎ</w:t>
      </w:r>
      <w:r>
        <w:rPr>
          <w:w w:val="124"/>
          <w:sz w:val="18"/>
          <w:szCs w:val="18"/>
          <w:rtl/>
        </w:rPr>
        <w:t>ـ</w:t>
      </w:r>
      <w:r>
        <w:rPr>
          <w:w w:val="124"/>
          <w:sz w:val="18"/>
          <w:szCs w:val="18"/>
        </w:rPr>
        <w:t>ﻅﻨ</w:t>
      </w:r>
      <w:r>
        <w:rPr>
          <w:spacing w:val="23"/>
          <w:w w:val="124"/>
          <w:sz w:val="18"/>
          <w:szCs w:val="18"/>
        </w:rPr>
        <w:t xml:space="preserve"> </w:t>
      </w:r>
      <w:r>
        <w:rPr>
          <w:w w:val="124"/>
          <w:sz w:val="18"/>
          <w:szCs w:val="18"/>
        </w:rPr>
        <w:t>ﻊ</w:t>
      </w:r>
      <w:r>
        <w:rPr>
          <w:w w:val="124"/>
          <w:sz w:val="18"/>
          <w:szCs w:val="18"/>
          <w:rtl/>
        </w:rPr>
        <w:t>ـ</w:t>
      </w:r>
      <w:r>
        <w:rPr>
          <w:w w:val="124"/>
          <w:sz w:val="18"/>
          <w:szCs w:val="18"/>
        </w:rPr>
        <w:t>ﺒﺘﻴ</w:t>
      </w:r>
      <w:r>
        <w:rPr>
          <w:spacing w:val="35"/>
          <w:w w:val="124"/>
          <w:sz w:val="18"/>
          <w:szCs w:val="18"/>
        </w:rPr>
        <w:t xml:space="preserve"> </w:t>
      </w:r>
      <w:r>
        <w:rPr>
          <w:sz w:val="18"/>
          <w:szCs w:val="18"/>
        </w:rPr>
        <w:t>ﺱﻴﺭﺩﺘﻟﺍ</w:t>
      </w:r>
      <w:r>
        <w:rPr>
          <w:spacing w:val="27"/>
          <w:sz w:val="18"/>
          <w:szCs w:val="18"/>
        </w:rPr>
        <w:t xml:space="preserve"> </w:t>
      </w:r>
      <w:r>
        <w:rPr>
          <w:sz w:val="18"/>
          <w:szCs w:val="18"/>
        </w:rPr>
        <w:t>ﺞﻤﺎﻨﺭﺒﻭ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  <w:rtl/>
        </w:rPr>
        <w:t>،</w:t>
      </w:r>
      <w:r>
        <w:rPr>
          <w:sz w:val="18"/>
          <w:szCs w:val="18"/>
        </w:rPr>
        <w:t>ﺕﺎﻴﻭﺘﺤﻤﻟﺍﻭ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>ﺝﺎﻬﻨﻤﻟﺍ</w:t>
      </w:r>
      <w:r>
        <w:rPr>
          <w:spacing w:val="29"/>
          <w:sz w:val="18"/>
          <w:szCs w:val="18"/>
        </w:rPr>
        <w:t xml:space="preserve"> </w:t>
      </w:r>
      <w:r>
        <w:rPr>
          <w:sz w:val="18"/>
          <w:szCs w:val="18"/>
        </w:rPr>
        <w:t>ﺭﻴﻭﻁﺘﻭ</w:t>
      </w:r>
    </w:p>
    <w:p w:rsidR="00A17C22" w:rsidRDefault="005C3F8A" w:rsidP="00E33079">
      <w:pPr>
        <w:ind w:right="282"/>
        <w:jc w:val="right"/>
        <w:rPr>
          <w:sz w:val="18"/>
          <w:szCs w:val="18"/>
        </w:rPr>
        <w:sectPr w:rsidR="00A17C22" w:rsidSect="00E33079">
          <w:type w:val="continuous"/>
          <w:pgSz w:w="16840" w:h="23820"/>
          <w:pgMar w:top="640" w:right="680" w:bottom="280" w:left="540" w:header="720" w:footer="720" w:gutter="0"/>
          <w:cols w:num="3" w:space="720" w:equalWidth="0">
            <w:col w:w="4280" w:space="1799"/>
            <w:col w:w="4781" w:space="248"/>
            <w:col w:w="4512"/>
          </w:cols>
        </w:sectPr>
      </w:pPr>
      <w:r>
        <w:rPr>
          <w:rFonts w:ascii="Arial" w:eastAsia="Arial" w:hAnsi="Arial" w:cs="Arial"/>
          <w:w w:val="115"/>
          <w:sz w:val="18"/>
          <w:szCs w:val="18"/>
        </w:rPr>
        <w:t>.</w:t>
      </w:r>
      <w:proofErr w:type="spellStart"/>
      <w:r>
        <w:rPr>
          <w:sz w:val="18"/>
          <w:szCs w:val="18"/>
        </w:rPr>
        <w:t>ﺔﻴﺴﺍﺭﺩﻟﺍ</w:t>
      </w:r>
      <w:proofErr w:type="spellEnd"/>
    </w:p>
    <w:p w:rsidR="00A17C22" w:rsidRDefault="005C3F8A" w:rsidP="00E33079">
      <w:pPr>
        <w:spacing w:line="180" w:lineRule="exact"/>
        <w:ind w:left="119" w:right="-173"/>
        <w:jc w:val="right"/>
        <w:rPr>
          <w:sz w:val="18"/>
          <w:szCs w:val="18"/>
        </w:rPr>
      </w:pPr>
      <w:r>
        <w:rPr>
          <w:w w:val="130"/>
          <w:sz w:val="18"/>
          <w:szCs w:val="18"/>
          <w:rtl/>
        </w:rPr>
        <w:lastRenderedPageBreak/>
        <w:t>ل</w:t>
      </w:r>
      <w:r>
        <w:rPr>
          <w:w w:val="130"/>
          <w:sz w:val="18"/>
          <w:szCs w:val="18"/>
        </w:rPr>
        <w:t>ﻼ</w:t>
      </w:r>
      <w:r>
        <w:rPr>
          <w:w w:val="130"/>
          <w:sz w:val="18"/>
          <w:szCs w:val="18"/>
          <w:rtl/>
        </w:rPr>
        <w:t>ـ</w:t>
      </w:r>
      <w:r>
        <w:rPr>
          <w:w w:val="130"/>
          <w:sz w:val="18"/>
          <w:szCs w:val="18"/>
        </w:rPr>
        <w:t>ﺨ</w:t>
      </w:r>
      <w:r>
        <w:rPr>
          <w:spacing w:val="-14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ﻥ</w:t>
      </w:r>
      <w:r>
        <w:rPr>
          <w:w w:val="130"/>
          <w:sz w:val="18"/>
          <w:szCs w:val="18"/>
          <w:rtl/>
        </w:rPr>
        <w:t>ـ</w:t>
      </w:r>
      <w:r>
        <w:rPr>
          <w:w w:val="130"/>
          <w:sz w:val="18"/>
          <w:szCs w:val="18"/>
        </w:rPr>
        <w:t>ﻤ</w:t>
      </w:r>
      <w:r>
        <w:rPr>
          <w:spacing w:val="26"/>
          <w:w w:val="130"/>
          <w:sz w:val="18"/>
          <w:szCs w:val="18"/>
        </w:rPr>
        <w:t xml:space="preserve"> </w:t>
      </w:r>
      <w:r>
        <w:rPr>
          <w:spacing w:val="-36"/>
          <w:w w:val="98"/>
          <w:sz w:val="18"/>
          <w:szCs w:val="18"/>
        </w:rPr>
        <w:t>ﹰ</w:t>
      </w:r>
      <w:r>
        <w:rPr>
          <w:spacing w:val="-1"/>
          <w:w w:val="98"/>
          <w:sz w:val="18"/>
          <w:szCs w:val="18"/>
        </w:rPr>
        <w:t>ﺎ</w:t>
      </w:r>
      <w:r>
        <w:rPr>
          <w:w w:val="308"/>
          <w:sz w:val="18"/>
          <w:szCs w:val="18"/>
          <w:rtl/>
        </w:rPr>
        <w:t>ـ</w:t>
      </w:r>
      <w:r>
        <w:rPr>
          <w:sz w:val="18"/>
          <w:szCs w:val="18"/>
        </w:rPr>
        <w:t>ﻴﻤﻟ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 xml:space="preserve">ﻋ </w:t>
      </w:r>
      <w:r>
        <w:rPr>
          <w:spacing w:val="-21"/>
          <w:sz w:val="18"/>
          <w:szCs w:val="18"/>
        </w:rPr>
        <w:t xml:space="preserve"> </w:t>
      </w:r>
      <w:r>
        <w:rPr>
          <w:sz w:val="18"/>
          <w:szCs w:val="18"/>
        </w:rPr>
        <w:t>ﻥﻭﻓﻭﺭﻌﻤ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ﺱﻴﺭﺩﺘﻟﺍ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ﺔﺌﻴﻫ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ﺀﺎﻀﻋﺃ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ﺽﻌﺒ</w:t>
      </w:r>
      <w:r>
        <w:rPr>
          <w:spacing w:val="25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ﻥﺃ</w:t>
      </w:r>
      <w:proofErr w:type="spellEnd"/>
      <w:r w:rsidR="006E64C1" w:rsidRPr="006E64C1">
        <w:rPr>
          <w:sz w:val="18"/>
          <w:szCs w:val="18"/>
        </w:rPr>
        <w:t xml:space="preserve"> </w:t>
      </w:r>
      <w:proofErr w:type="spellStart"/>
      <w:r w:rsidR="006E64C1">
        <w:rPr>
          <w:sz w:val="18"/>
          <w:szCs w:val="18"/>
        </w:rPr>
        <w:t>ﻻﺇ</w:t>
      </w:r>
      <w:proofErr w:type="spellEnd"/>
      <w:r w:rsidR="006E64C1"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ﺎﻴﻤﻟ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ﻋ</w:t>
      </w:r>
      <w:proofErr w:type="spellEnd"/>
      <w:r>
        <w:rPr>
          <w:spacing w:val="19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ﺔﻓﻭﺭﻌﻤ</w:t>
      </w:r>
      <w:proofErr w:type="spellEnd"/>
      <w:r>
        <w:rPr>
          <w:spacing w:val="1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ﺕﺍﺭﻭﺸﻨﻤ</w:t>
      </w:r>
      <w:proofErr w:type="spellEnd"/>
      <w:r>
        <w:rPr>
          <w:spacing w:val="1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ﻡﻬﻴﺩﻟ</w:t>
      </w:r>
      <w:proofErr w:type="spellEnd"/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ﻡﻬﻨﻤ</w:t>
      </w:r>
      <w:r>
        <w:rPr>
          <w:spacing w:val="12"/>
          <w:sz w:val="18"/>
          <w:szCs w:val="18"/>
        </w:rPr>
        <w:t xml:space="preserve"> </w:t>
      </w:r>
      <w:r>
        <w:rPr>
          <w:spacing w:val="-36"/>
          <w:sz w:val="18"/>
          <w:szCs w:val="18"/>
        </w:rPr>
        <w:t>ﹰ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ﻀﻌﺒ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ﻥﺃ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ﺎﻤﻜ</w:t>
      </w:r>
      <w:r>
        <w:rPr>
          <w:spacing w:val="1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ﺔﻴﺜ</w:t>
      </w:r>
      <w:r>
        <w:rPr>
          <w:spacing w:val="-1"/>
          <w:sz w:val="18"/>
          <w:szCs w:val="18"/>
        </w:rPr>
        <w:t>ﺤ</w:t>
      </w:r>
      <w:r>
        <w:rPr>
          <w:sz w:val="18"/>
          <w:szCs w:val="18"/>
        </w:rPr>
        <w:t>ﺒﻟﺍ</w:t>
      </w:r>
      <w:proofErr w:type="spellEnd"/>
      <w:r w:rsidR="006E64C1"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ﻡﻬﺘﺎﻁﺎﺸﻨ</w:t>
      </w:r>
      <w:proofErr w:type="spellEnd"/>
      <w:r>
        <w:rPr>
          <w:sz w:val="18"/>
          <w:szCs w:val="18"/>
        </w:rPr>
        <w:t xml:space="preserve"> </w:t>
      </w:r>
      <w:r>
        <w:rPr>
          <w:w w:val="130"/>
          <w:sz w:val="18"/>
          <w:szCs w:val="18"/>
        </w:rPr>
        <w:t>ﻪ</w:t>
      </w:r>
      <w:r>
        <w:rPr>
          <w:w w:val="130"/>
          <w:sz w:val="18"/>
          <w:szCs w:val="18"/>
          <w:rtl/>
        </w:rPr>
        <w:t>ـ</w:t>
      </w:r>
      <w:proofErr w:type="spellStart"/>
      <w:r>
        <w:rPr>
          <w:w w:val="130"/>
          <w:sz w:val="18"/>
          <w:szCs w:val="18"/>
        </w:rPr>
        <w:t>ﻴﻓ</w:t>
      </w:r>
      <w:proofErr w:type="spellEnd"/>
      <w:r>
        <w:rPr>
          <w:spacing w:val="16"/>
          <w:w w:val="130"/>
          <w:sz w:val="18"/>
          <w:szCs w:val="18"/>
        </w:rPr>
        <w:t xml:space="preserve"> </w:t>
      </w:r>
      <w:r>
        <w:rPr>
          <w:w w:val="130"/>
          <w:sz w:val="18"/>
          <w:szCs w:val="18"/>
          <w:rtl/>
        </w:rPr>
        <w:t>لـ</w:t>
      </w:r>
      <w:proofErr w:type="spellStart"/>
      <w:r>
        <w:rPr>
          <w:w w:val="130"/>
          <w:sz w:val="18"/>
          <w:szCs w:val="18"/>
        </w:rPr>
        <w:t>ﻤﻌﻴ</w:t>
      </w:r>
      <w:proofErr w:type="spellEnd"/>
      <w:r>
        <w:rPr>
          <w:spacing w:val="-19"/>
          <w:w w:val="130"/>
          <w:sz w:val="18"/>
          <w:szCs w:val="18"/>
        </w:rPr>
        <w:t xml:space="preserve"> </w:t>
      </w:r>
      <w:proofErr w:type="spellStart"/>
      <w:r>
        <w:rPr>
          <w:w w:val="130"/>
          <w:sz w:val="18"/>
          <w:szCs w:val="18"/>
        </w:rPr>
        <w:t>ﻱﺫ</w:t>
      </w:r>
      <w:proofErr w:type="spellEnd"/>
      <w:r>
        <w:rPr>
          <w:w w:val="130"/>
          <w:sz w:val="18"/>
          <w:szCs w:val="18"/>
          <w:rtl/>
        </w:rPr>
        <w:t>ـ</w:t>
      </w:r>
      <w:proofErr w:type="spellStart"/>
      <w:r>
        <w:rPr>
          <w:w w:val="130"/>
          <w:sz w:val="18"/>
          <w:szCs w:val="18"/>
        </w:rPr>
        <w:t>ﻟﺍ</w:t>
      </w:r>
      <w:proofErr w:type="spellEnd"/>
      <w:r>
        <w:rPr>
          <w:spacing w:val="-9"/>
          <w:w w:val="130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ﻥﺩﺭﻷﺍ</w:t>
      </w:r>
      <w:proofErr w:type="spellEnd"/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ﻲﻓ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  <w:rtl/>
        </w:rPr>
        <w:t>ل</w:t>
      </w:r>
      <w:r>
        <w:rPr>
          <w:sz w:val="18"/>
          <w:szCs w:val="18"/>
        </w:rPr>
        <w:t>ﺌﻼﻘﻟﺍ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ﻡﺎﺴﻗﻷﺍ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ﻥﻤ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ﺩ</w:t>
      </w:r>
      <w:r>
        <w:rPr>
          <w:spacing w:val="-1"/>
          <w:sz w:val="18"/>
          <w:szCs w:val="18"/>
        </w:rPr>
        <w:t>ﺤ</w:t>
      </w:r>
      <w:r>
        <w:rPr>
          <w:sz w:val="18"/>
          <w:szCs w:val="18"/>
        </w:rPr>
        <w:t>ﺍﻭ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ﻭﻫ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ﻡﺴﻘﻟﺍ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ﻥﺇ</w:t>
      </w:r>
    </w:p>
    <w:p w:rsidR="00A17C22" w:rsidRDefault="005C3F8A" w:rsidP="00E33079">
      <w:pPr>
        <w:spacing w:line="246" w:lineRule="auto"/>
        <w:ind w:left="119" w:right="-31" w:firstLine="1372"/>
        <w:jc w:val="right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.</w:t>
      </w:r>
      <w:proofErr w:type="spellStart"/>
      <w:r>
        <w:rPr>
          <w:sz w:val="18"/>
          <w:szCs w:val="18"/>
        </w:rPr>
        <w:t>ﻙﺭﺎﺸﻤ</w:t>
      </w:r>
      <w:proofErr w:type="spellEnd"/>
      <w:r>
        <w:rPr>
          <w:spacing w:val="7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ﺫ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ﺘﺴﺃ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ﺔﺒﺘﺭﻤ</w:t>
      </w:r>
      <w:proofErr w:type="spellEnd"/>
      <w:r>
        <w:rPr>
          <w:sz w:val="18"/>
          <w:szCs w:val="18"/>
        </w:rPr>
        <w:t xml:space="preserve"> ﻥﻤ ﺱﻴﺭﺩﺘ ﺔﺌﻴﻫ ﺀﺎﻀﻋﺃ </w:t>
      </w:r>
      <w:r>
        <w:rPr>
          <w:w w:val="116"/>
          <w:sz w:val="18"/>
          <w:szCs w:val="18"/>
        </w:rPr>
        <w:t>ﺔ</w:t>
      </w:r>
      <w:r>
        <w:rPr>
          <w:w w:val="116"/>
          <w:sz w:val="18"/>
          <w:szCs w:val="18"/>
          <w:rtl/>
        </w:rPr>
        <w:t>ـ</w:t>
      </w:r>
      <w:proofErr w:type="spellStart"/>
      <w:r>
        <w:rPr>
          <w:w w:val="116"/>
          <w:sz w:val="18"/>
          <w:szCs w:val="18"/>
        </w:rPr>
        <w:t>ﻔﻠﺘﺨﻤﻟﺍ</w:t>
      </w:r>
      <w:proofErr w:type="spellEnd"/>
      <w:r>
        <w:rPr>
          <w:spacing w:val="10"/>
          <w:w w:val="116"/>
          <w:sz w:val="18"/>
          <w:szCs w:val="18"/>
        </w:rPr>
        <w:t xml:space="preserve"> </w:t>
      </w:r>
      <w:proofErr w:type="spellStart"/>
      <w:r>
        <w:rPr>
          <w:w w:val="116"/>
          <w:sz w:val="18"/>
          <w:szCs w:val="18"/>
        </w:rPr>
        <w:t>ﻥﺍﺩ</w:t>
      </w:r>
      <w:proofErr w:type="spellEnd"/>
      <w:r>
        <w:rPr>
          <w:w w:val="116"/>
          <w:sz w:val="18"/>
          <w:szCs w:val="18"/>
          <w:rtl/>
        </w:rPr>
        <w:t>ـ</w:t>
      </w:r>
      <w:proofErr w:type="spellStart"/>
      <w:r>
        <w:rPr>
          <w:w w:val="116"/>
          <w:sz w:val="18"/>
          <w:szCs w:val="18"/>
        </w:rPr>
        <w:t>ﻠﺒﻟﺍﻭ</w:t>
      </w:r>
      <w:proofErr w:type="spellEnd"/>
      <w:r>
        <w:rPr>
          <w:spacing w:val="10"/>
          <w:w w:val="116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ﻥﺩﺭﻷﺍ</w:t>
      </w:r>
      <w:proofErr w:type="spellEnd"/>
      <w:r>
        <w:rPr>
          <w:spacing w:val="17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ﻥ</w:t>
      </w:r>
      <w:r>
        <w:rPr>
          <w:w w:val="122"/>
          <w:sz w:val="18"/>
          <w:szCs w:val="18"/>
          <w:rtl/>
        </w:rPr>
        <w:t>ـ</w:t>
      </w:r>
      <w:r>
        <w:rPr>
          <w:w w:val="122"/>
          <w:sz w:val="18"/>
          <w:szCs w:val="18"/>
        </w:rPr>
        <w:t>ﻤ</w:t>
      </w:r>
      <w:r>
        <w:rPr>
          <w:spacing w:val="40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ﺱﻴﺭﺩ</w:t>
      </w:r>
      <w:r>
        <w:rPr>
          <w:w w:val="122"/>
          <w:sz w:val="18"/>
          <w:szCs w:val="18"/>
          <w:rtl/>
        </w:rPr>
        <w:t>ـ</w:t>
      </w:r>
      <w:r>
        <w:rPr>
          <w:w w:val="122"/>
          <w:sz w:val="18"/>
          <w:szCs w:val="18"/>
        </w:rPr>
        <w:t>ﺘﻟﺍ</w:t>
      </w:r>
      <w:r>
        <w:rPr>
          <w:spacing w:val="-27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ﺔﺌﻴﻫ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ﺀﺎﻀﻋﺃ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ﺭ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ﻴﺘ</w:t>
      </w:r>
      <w:r>
        <w:rPr>
          <w:spacing w:val="-1"/>
          <w:sz w:val="18"/>
          <w:szCs w:val="18"/>
        </w:rPr>
        <w:t>ﺨ</w:t>
      </w:r>
      <w:r>
        <w:rPr>
          <w:sz w:val="18"/>
          <w:szCs w:val="18"/>
        </w:rPr>
        <w:t>ﺍ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ﻡﺘﻴ ﺎﻤﺒ ﻡﻫﺭ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ﻴﺘ</w:t>
      </w:r>
      <w:r>
        <w:rPr>
          <w:spacing w:val="-1"/>
          <w:sz w:val="18"/>
          <w:szCs w:val="18"/>
        </w:rPr>
        <w:t>ﺨ</w:t>
      </w:r>
      <w:r>
        <w:rPr>
          <w:sz w:val="18"/>
          <w:szCs w:val="18"/>
        </w:rPr>
        <w:t>ﺍ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ﻡﺘﻴﻓ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ﻥﻴﻏﺭﻔﺘﻤﻟﺍ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ﺭﻴﻏ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ﺱﻴﺭﺩﺘﻟﺍ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ﺔﺌﻴﻫ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ﺀﺎﻀﻋﺃ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ﺎﻤﺃ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  <w:rtl/>
        </w:rPr>
        <w:t>،</w:t>
      </w:r>
      <w:r>
        <w:rPr>
          <w:sz w:val="18"/>
          <w:szCs w:val="18"/>
        </w:rPr>
        <w:t xml:space="preserve">ﻯﺭﺨﻷﺍ </w:t>
      </w:r>
      <w:r>
        <w:rPr>
          <w:w w:val="122"/>
          <w:sz w:val="18"/>
          <w:szCs w:val="18"/>
        </w:rPr>
        <w:t>ﺕﺎﻗﺎﻴ</w:t>
      </w:r>
      <w:r>
        <w:rPr>
          <w:w w:val="122"/>
          <w:sz w:val="18"/>
          <w:szCs w:val="18"/>
          <w:rtl/>
        </w:rPr>
        <w:t>ـ</w:t>
      </w:r>
      <w:r>
        <w:rPr>
          <w:w w:val="122"/>
          <w:sz w:val="18"/>
          <w:szCs w:val="18"/>
        </w:rPr>
        <w:t>ﺴ</w:t>
      </w:r>
      <w:r>
        <w:rPr>
          <w:spacing w:val="-18"/>
          <w:w w:val="122"/>
          <w:sz w:val="18"/>
          <w:szCs w:val="18"/>
        </w:rPr>
        <w:t xml:space="preserve"> </w:t>
      </w:r>
      <w:r>
        <w:rPr>
          <w:w w:val="122"/>
          <w:sz w:val="18"/>
          <w:szCs w:val="18"/>
        </w:rPr>
        <w:t>ﻰ</w:t>
      </w:r>
      <w:r>
        <w:rPr>
          <w:w w:val="122"/>
          <w:sz w:val="18"/>
          <w:szCs w:val="18"/>
          <w:rtl/>
        </w:rPr>
        <w:t>ـ</w:t>
      </w:r>
      <w:r>
        <w:rPr>
          <w:w w:val="122"/>
          <w:sz w:val="18"/>
          <w:szCs w:val="18"/>
        </w:rPr>
        <w:t>ﻠﻋ</w:t>
      </w:r>
      <w:r>
        <w:rPr>
          <w:spacing w:val="20"/>
          <w:w w:val="122"/>
          <w:sz w:val="18"/>
          <w:szCs w:val="18"/>
        </w:rPr>
        <w:t xml:space="preserve"> </w:t>
      </w:r>
      <w:r>
        <w:rPr>
          <w:sz w:val="18"/>
          <w:szCs w:val="18"/>
        </w:rPr>
        <w:t>ﻡ</w:t>
      </w:r>
      <w:r>
        <w:rPr>
          <w:spacing w:val="1"/>
          <w:sz w:val="18"/>
          <w:szCs w:val="18"/>
        </w:rPr>
        <w:t>ﺴ</w:t>
      </w:r>
      <w:r>
        <w:rPr>
          <w:sz w:val="18"/>
          <w:szCs w:val="18"/>
        </w:rPr>
        <w:t>ﻘﻟﺍ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ﺩﻤﺘﻌﻴ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ﺙﻴﺤ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  <w:rtl/>
        </w:rPr>
        <w:t>،</w:t>
      </w:r>
      <w:r>
        <w:rPr>
          <w:sz w:val="18"/>
          <w:szCs w:val="18"/>
        </w:rPr>
        <w:t>ﻡﺴﻘﻟﺍ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ﺔﺠﺎﺤﻭ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ﺔﺒﻠﻁﻟﺍ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ﺩﺩﻋﻭ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ﺏﺴ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ﻨﺘﻴ</w:t>
      </w:r>
    </w:p>
    <w:p w:rsidR="00A17C22" w:rsidRDefault="005C3F8A" w:rsidP="00E33079">
      <w:pPr>
        <w:spacing w:line="245" w:lineRule="auto"/>
        <w:ind w:left="88" w:firstLine="1742"/>
        <w:jc w:val="right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.</w:t>
      </w:r>
      <w:r>
        <w:rPr>
          <w:sz w:val="18"/>
          <w:szCs w:val="18"/>
          <w:rtl/>
        </w:rPr>
        <w:t>ل</w:t>
      </w:r>
      <w:proofErr w:type="spellStart"/>
      <w:r>
        <w:rPr>
          <w:sz w:val="18"/>
          <w:szCs w:val="18"/>
        </w:rPr>
        <w:t>ﺎﺠﻤﻟﺍ</w:t>
      </w:r>
      <w:proofErr w:type="spellEnd"/>
      <w:r>
        <w:rPr>
          <w:spacing w:val="20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ﺍﺫﻫ</w:t>
      </w:r>
      <w:proofErr w:type="spellEnd"/>
      <w:r>
        <w:rPr>
          <w:spacing w:val="1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ﻲﻓ</w:t>
      </w:r>
      <w:proofErr w:type="spellEnd"/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ﺓﺀﻭﻔﻜﻭ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ﺔﻤﺭﺎﺼ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ﺭ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ﻴﺘ</w:t>
      </w:r>
      <w:r>
        <w:rPr>
          <w:spacing w:val="-1"/>
          <w:sz w:val="18"/>
          <w:szCs w:val="18"/>
        </w:rPr>
        <w:t>ﺨ</w:t>
      </w:r>
      <w:r>
        <w:rPr>
          <w:sz w:val="18"/>
          <w:szCs w:val="18"/>
        </w:rPr>
        <w:t xml:space="preserve">ﺍ </w:t>
      </w:r>
      <w:r>
        <w:rPr>
          <w:sz w:val="18"/>
          <w:szCs w:val="18"/>
          <w:rtl/>
        </w:rPr>
        <w:t>ل</w:t>
      </w:r>
      <w:r>
        <w:rPr>
          <w:sz w:val="18"/>
          <w:szCs w:val="18"/>
        </w:rPr>
        <w:t>ﻭﻷﺍ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ﺝﻭﻔﻟﺍ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ﺞﻴﺭﺨﺘ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ﻡﺘ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ﺩﻗﻭ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ﺔﺒﻟﺎﻁﻭ</w:t>
      </w:r>
      <w:r>
        <w:rPr>
          <w:spacing w:val="14"/>
          <w:sz w:val="18"/>
          <w:szCs w:val="18"/>
        </w:rPr>
        <w:t xml:space="preserve"> </w:t>
      </w:r>
      <w:proofErr w:type="spellStart"/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ﺒﻟ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ﻁ</w:t>
      </w:r>
      <w:proofErr w:type="spellEnd"/>
      <w:r>
        <w:rPr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 w:rsidR="001E0116">
        <w:rPr>
          <w:rFonts w:hint="cs"/>
          <w:sz w:val="18"/>
          <w:szCs w:val="18"/>
          <w:rtl/>
        </w:rPr>
        <w:t>230</w:t>
      </w:r>
      <w:r>
        <w:rPr>
          <w:rFonts w:ascii="Arial" w:eastAsia="Arial" w:hAnsi="Arial" w:cs="Arial"/>
          <w:sz w:val="18"/>
          <w:szCs w:val="18"/>
        </w:rPr>
        <w:t>)</w:t>
      </w:r>
      <w:r w:rsidR="001E0116">
        <w:rPr>
          <w:rFonts w:ascii="Arial" w:eastAsia="Arial" w:hAnsi="Arial" w:cs="Arial" w:hint="cs"/>
          <w:spacing w:val="3"/>
          <w:sz w:val="18"/>
          <w:szCs w:val="18"/>
          <w:rtl/>
          <w:lang w:bidi="ar-JO"/>
        </w:rPr>
        <w:t xml:space="preserve"> اكثر من</w:t>
      </w:r>
      <w:proofErr w:type="spellStart"/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ﻴﻟ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ﺤ</w:t>
      </w:r>
      <w:proofErr w:type="spellEnd"/>
      <w:r>
        <w:rPr>
          <w:spacing w:val="12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ﻡﺴﻘﻟﺍ</w:t>
      </w:r>
      <w:proofErr w:type="spellEnd"/>
      <w:r>
        <w:rPr>
          <w:spacing w:val="14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ﻲﻓ</w:t>
      </w:r>
      <w:proofErr w:type="spellEnd"/>
      <w:r>
        <w:rPr>
          <w:spacing w:val="14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ﺱﺭﺩﻴ</w:t>
      </w:r>
      <w:proofErr w:type="spellEnd"/>
    </w:p>
    <w:p w:rsidR="00A17C22" w:rsidRDefault="005C3F8A" w:rsidP="00E33079">
      <w:pPr>
        <w:spacing w:before="1"/>
        <w:jc w:val="right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.</w:t>
      </w:r>
      <w:r>
        <w:rPr>
          <w:sz w:val="18"/>
          <w:szCs w:val="18"/>
        </w:rPr>
        <w:t>2003</w:t>
      </w:r>
      <w:r>
        <w:rPr>
          <w:rFonts w:ascii="Arial" w:eastAsia="Arial" w:hAnsi="Arial" w:cs="Arial"/>
          <w:sz w:val="18"/>
          <w:szCs w:val="18"/>
        </w:rPr>
        <w:t>/</w:t>
      </w:r>
      <w:r>
        <w:rPr>
          <w:sz w:val="18"/>
          <w:szCs w:val="18"/>
        </w:rPr>
        <w:t>2002</w:t>
      </w:r>
      <w:r>
        <w:rPr>
          <w:spacing w:val="28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ﻲﻌﻤﺎﺠﻟﺍ</w:t>
      </w:r>
      <w:proofErr w:type="spellEnd"/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ﻡﺎﻌﻟﺍ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ﻲﻓ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ﻡﺴﻘﻟﺍ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ﻥﻤ</w:t>
      </w:r>
    </w:p>
    <w:p w:rsidR="00A17C22" w:rsidRDefault="00A17C22">
      <w:pPr>
        <w:spacing w:before="10" w:line="200" w:lineRule="exact"/>
      </w:pPr>
    </w:p>
    <w:p w:rsidR="00A17C22" w:rsidRDefault="005C3F8A">
      <w:pPr>
        <w:spacing w:line="245" w:lineRule="auto"/>
        <w:ind w:left="119" w:right="-30" w:firstLine="2651"/>
        <w:jc w:val="both"/>
        <w:rPr>
          <w:sz w:val="18"/>
          <w:szCs w:val="18"/>
        </w:rPr>
      </w:pPr>
      <w:r>
        <w:rPr>
          <w:b/>
          <w:w w:val="94"/>
          <w:sz w:val="19"/>
          <w:szCs w:val="19"/>
        </w:rPr>
        <w:t>ﺔ</w:t>
      </w:r>
      <w:r>
        <w:rPr>
          <w:b/>
          <w:bCs/>
          <w:w w:val="292"/>
          <w:sz w:val="19"/>
          <w:szCs w:val="19"/>
          <w:rtl/>
        </w:rPr>
        <w:t>ــ</w:t>
      </w:r>
      <w:r>
        <w:rPr>
          <w:b/>
          <w:w w:val="94"/>
          <w:sz w:val="19"/>
          <w:szCs w:val="19"/>
        </w:rPr>
        <w:t>ﻴﻤﻠﻌﻟﺍ ﺙﻭ</w:t>
      </w:r>
      <w:r>
        <w:rPr>
          <w:b/>
          <w:bCs/>
          <w:w w:val="292"/>
          <w:sz w:val="19"/>
          <w:szCs w:val="19"/>
          <w:rtl/>
        </w:rPr>
        <w:t>ــ</w:t>
      </w:r>
      <w:r>
        <w:rPr>
          <w:b/>
          <w:w w:val="94"/>
          <w:sz w:val="19"/>
          <w:szCs w:val="19"/>
        </w:rPr>
        <w:t xml:space="preserve">ﺤﺒﻟﺍ </w:t>
      </w:r>
      <w:r>
        <w:rPr>
          <w:sz w:val="18"/>
          <w:szCs w:val="18"/>
        </w:rPr>
        <w:t>ﺎﻤﻟ ﺱﻴﺭﺩﺘﻟﺍ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ﺔﺌﻴﻫ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ﺀﺎﻀﻋﻷ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ﺔﻴﻤﻠﻌﻟﺍ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ﺙﻭﺤﺒﻠﻟ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ﺔﻴﺌ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ﻨﺜﺘﺴﺍ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ﺔﻴﻤﻫﺃ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ﻡﺴﻘﻟﺍ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 xml:space="preserve">ﻲﻟﻭﻴ </w:t>
      </w:r>
      <w:r>
        <w:rPr>
          <w:w w:val="115"/>
          <w:sz w:val="18"/>
          <w:szCs w:val="18"/>
        </w:rPr>
        <w:t>ﺞﻫﺎ</w:t>
      </w:r>
      <w:r>
        <w:rPr>
          <w:w w:val="115"/>
          <w:sz w:val="18"/>
          <w:szCs w:val="18"/>
          <w:rtl/>
        </w:rPr>
        <w:t>ـ</w:t>
      </w:r>
      <w:r>
        <w:rPr>
          <w:w w:val="115"/>
          <w:sz w:val="18"/>
          <w:szCs w:val="18"/>
        </w:rPr>
        <w:t>ﻨﻤﻟﺍ</w:t>
      </w:r>
      <w:r>
        <w:rPr>
          <w:spacing w:val="18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ﺭﻴﻭ</w:t>
      </w:r>
      <w:r>
        <w:rPr>
          <w:w w:val="115"/>
          <w:sz w:val="18"/>
          <w:szCs w:val="18"/>
          <w:rtl/>
        </w:rPr>
        <w:t>ـ</w:t>
      </w:r>
      <w:r>
        <w:rPr>
          <w:w w:val="115"/>
          <w:sz w:val="18"/>
          <w:szCs w:val="18"/>
        </w:rPr>
        <w:t>ﻁﺘﻭ</w:t>
      </w:r>
      <w:r>
        <w:rPr>
          <w:spacing w:val="16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ﻲﻤﻴﺩﺎ</w:t>
      </w:r>
      <w:r>
        <w:rPr>
          <w:w w:val="115"/>
          <w:sz w:val="18"/>
          <w:szCs w:val="18"/>
          <w:rtl/>
        </w:rPr>
        <w:t>ـ</w:t>
      </w:r>
      <w:r>
        <w:rPr>
          <w:w w:val="115"/>
          <w:sz w:val="18"/>
          <w:szCs w:val="18"/>
        </w:rPr>
        <w:t xml:space="preserve">ﻜﻷﺍ </w:t>
      </w:r>
      <w:r>
        <w:rPr>
          <w:sz w:val="18"/>
          <w:szCs w:val="18"/>
        </w:rPr>
        <w:t>ﻯﻭﺘﺴﻤﻟﺍ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ﻊﻓﺭ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ﻲﻓ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ﺭﻴﺒﻜ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ﺭﻭﺩ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ﻥﻤ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 xml:space="preserve">ﺎﻬﻟ </w:t>
      </w:r>
      <w:r>
        <w:rPr>
          <w:w w:val="114"/>
          <w:sz w:val="18"/>
          <w:szCs w:val="18"/>
        </w:rPr>
        <w:t>ﻡﻬﺘﻤﻫﺎ</w:t>
      </w:r>
      <w:r>
        <w:rPr>
          <w:w w:val="114"/>
          <w:sz w:val="18"/>
          <w:szCs w:val="18"/>
          <w:rtl/>
        </w:rPr>
        <w:t>ـ</w:t>
      </w:r>
      <w:r>
        <w:rPr>
          <w:w w:val="114"/>
          <w:sz w:val="18"/>
          <w:szCs w:val="18"/>
        </w:rPr>
        <w:t>ﺴﻤﻭ</w:t>
      </w:r>
      <w:r>
        <w:rPr>
          <w:spacing w:val="1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ﺓﺯ</w:t>
      </w:r>
      <w:r>
        <w:rPr>
          <w:w w:val="114"/>
          <w:sz w:val="18"/>
          <w:szCs w:val="18"/>
          <w:rtl/>
        </w:rPr>
        <w:t>ـ</w:t>
      </w:r>
      <w:r>
        <w:rPr>
          <w:w w:val="114"/>
          <w:sz w:val="18"/>
          <w:szCs w:val="18"/>
        </w:rPr>
        <w:t>ﻴﻤﺘﻤﻟﺍ</w:t>
      </w:r>
      <w:r>
        <w:rPr>
          <w:spacing w:val="29"/>
          <w:w w:val="114"/>
          <w:sz w:val="18"/>
          <w:szCs w:val="18"/>
        </w:rPr>
        <w:t xml:space="preserve"> </w:t>
      </w:r>
      <w:r>
        <w:rPr>
          <w:w w:val="114"/>
          <w:sz w:val="18"/>
          <w:szCs w:val="18"/>
        </w:rPr>
        <w:t>ﻪﺌﺎ</w:t>
      </w:r>
      <w:r>
        <w:rPr>
          <w:w w:val="114"/>
          <w:sz w:val="18"/>
          <w:szCs w:val="18"/>
          <w:rtl/>
        </w:rPr>
        <w:t>ـ</w:t>
      </w:r>
      <w:r>
        <w:rPr>
          <w:w w:val="114"/>
          <w:sz w:val="18"/>
          <w:szCs w:val="18"/>
        </w:rPr>
        <w:t>ﻀﻋﺃ</w:t>
      </w:r>
      <w:r>
        <w:rPr>
          <w:spacing w:val="29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ﺙﺎﺤﺒﺄﺒ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>ﻡﺴﻘﻟﺍ</w:t>
      </w:r>
      <w:r>
        <w:rPr>
          <w:spacing w:val="27"/>
          <w:sz w:val="18"/>
          <w:szCs w:val="18"/>
        </w:rPr>
        <w:t xml:space="preserve"> </w:t>
      </w:r>
      <w:r>
        <w:rPr>
          <w:sz w:val="18"/>
          <w:szCs w:val="18"/>
        </w:rPr>
        <w:t>ﺯﻴﻤﺘ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>ﺩﻗﻭ</w:t>
      </w:r>
      <w:r>
        <w:rPr>
          <w:spacing w:val="27"/>
          <w:sz w:val="18"/>
          <w:szCs w:val="18"/>
        </w:rPr>
        <w:t xml:space="preserve"> </w:t>
      </w:r>
      <w:r>
        <w:rPr>
          <w:sz w:val="18"/>
          <w:szCs w:val="18"/>
          <w:rtl/>
        </w:rPr>
        <w:t>،</w:t>
      </w:r>
      <w:proofErr w:type="spellStart"/>
      <w:r>
        <w:rPr>
          <w:sz w:val="18"/>
          <w:szCs w:val="18"/>
        </w:rPr>
        <w:t>ﻁﻁﺨﻟﺍﻭ</w:t>
      </w:r>
      <w:proofErr w:type="spellEnd"/>
    </w:p>
    <w:p w:rsidR="00A17C22" w:rsidRDefault="005C3F8A">
      <w:pPr>
        <w:spacing w:before="1" w:line="246" w:lineRule="auto"/>
        <w:ind w:left="119" w:right="-31" w:firstLine="1216"/>
        <w:jc w:val="both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.</w:t>
      </w:r>
      <w:proofErr w:type="spellStart"/>
      <w:r>
        <w:rPr>
          <w:sz w:val="18"/>
          <w:szCs w:val="18"/>
        </w:rPr>
        <w:t>ﺔﻴﻟﻭﺩﻭ</w:t>
      </w:r>
      <w:proofErr w:type="spellEnd"/>
      <w:r>
        <w:rPr>
          <w:spacing w:val="7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ﺔﻴﻤﻴﻠﻗﺇﻭ</w:t>
      </w:r>
      <w:proofErr w:type="spellEnd"/>
      <w:r>
        <w:rPr>
          <w:sz w:val="18"/>
          <w:szCs w:val="18"/>
        </w:rPr>
        <w:t xml:space="preserve"> ﺔﻴﻠﺤﻤ ﺕﺍﺭﻤﺘﺅﻤ ﻲﻓ ﻡﻬﺘﻜﺭﺎﺸﻤﻭ </w:t>
      </w:r>
      <w:r>
        <w:rPr>
          <w:w w:val="132"/>
          <w:sz w:val="18"/>
          <w:szCs w:val="18"/>
        </w:rPr>
        <w:t>ﻲ</w:t>
      </w:r>
      <w:r>
        <w:rPr>
          <w:w w:val="132"/>
          <w:sz w:val="18"/>
          <w:szCs w:val="18"/>
          <w:rtl/>
        </w:rPr>
        <w:t>ـ</w:t>
      </w:r>
      <w:r>
        <w:rPr>
          <w:w w:val="132"/>
          <w:sz w:val="18"/>
          <w:szCs w:val="18"/>
        </w:rPr>
        <w:t>ﻓ</w:t>
      </w:r>
      <w:r>
        <w:rPr>
          <w:spacing w:val="22"/>
          <w:w w:val="132"/>
          <w:sz w:val="18"/>
          <w:szCs w:val="18"/>
        </w:rPr>
        <w:t xml:space="preserve"> </w:t>
      </w:r>
      <w:r>
        <w:rPr>
          <w:w w:val="132"/>
          <w:sz w:val="18"/>
          <w:szCs w:val="18"/>
        </w:rPr>
        <w:t>ﻡﺩ</w:t>
      </w:r>
      <w:r>
        <w:rPr>
          <w:w w:val="132"/>
          <w:sz w:val="18"/>
          <w:szCs w:val="18"/>
          <w:rtl/>
        </w:rPr>
        <w:t>ـ</w:t>
      </w:r>
      <w:r>
        <w:rPr>
          <w:w w:val="132"/>
          <w:sz w:val="18"/>
          <w:szCs w:val="18"/>
        </w:rPr>
        <w:t>ﻘﺘﻤ</w:t>
      </w:r>
      <w:r>
        <w:rPr>
          <w:spacing w:val="-18"/>
          <w:w w:val="132"/>
          <w:sz w:val="18"/>
          <w:szCs w:val="18"/>
        </w:rPr>
        <w:t xml:space="preserve"> </w:t>
      </w:r>
      <w:r>
        <w:rPr>
          <w:sz w:val="18"/>
          <w:szCs w:val="18"/>
        </w:rPr>
        <w:t>ﻯﻭﺘﺴﻤ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ﺭﻴﻓﻭﺘ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ﻥﻜﻤﻴ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ﻻ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ﺕﺎﻤﻭﻠﻌﻤﻟﺍ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ﺎﻴﺠﻭﻟﻭﻨﻜﺘ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  <w:rtl/>
        </w:rPr>
        <w:t>ل</w:t>
      </w:r>
      <w:r>
        <w:rPr>
          <w:sz w:val="18"/>
          <w:szCs w:val="18"/>
        </w:rPr>
        <w:t>ﺎﺠﻤ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 xml:space="preserve">ﻲﻔﻓ </w:t>
      </w:r>
      <w:r>
        <w:rPr>
          <w:w w:val="140"/>
          <w:sz w:val="18"/>
          <w:szCs w:val="18"/>
        </w:rPr>
        <w:t>ﺎ</w:t>
      </w:r>
      <w:r>
        <w:rPr>
          <w:w w:val="140"/>
          <w:sz w:val="18"/>
          <w:szCs w:val="18"/>
          <w:rtl/>
        </w:rPr>
        <w:t>ـ</w:t>
      </w:r>
      <w:r>
        <w:rPr>
          <w:w w:val="140"/>
          <w:sz w:val="18"/>
          <w:szCs w:val="18"/>
        </w:rPr>
        <w:t>ﻤ</w:t>
      </w:r>
      <w:r>
        <w:rPr>
          <w:spacing w:val="19"/>
          <w:w w:val="140"/>
          <w:sz w:val="18"/>
          <w:szCs w:val="18"/>
        </w:rPr>
        <w:t xml:space="preserve"> </w:t>
      </w:r>
      <w:r>
        <w:rPr>
          <w:w w:val="140"/>
          <w:sz w:val="18"/>
          <w:szCs w:val="18"/>
        </w:rPr>
        <w:t>ﺭ</w:t>
      </w:r>
      <w:r>
        <w:rPr>
          <w:w w:val="140"/>
          <w:sz w:val="18"/>
          <w:szCs w:val="18"/>
          <w:rtl/>
        </w:rPr>
        <w:t>ـ</w:t>
      </w:r>
      <w:r>
        <w:rPr>
          <w:w w:val="140"/>
          <w:sz w:val="18"/>
          <w:szCs w:val="18"/>
        </w:rPr>
        <w:t>ﺨﺃ</w:t>
      </w:r>
      <w:r>
        <w:rPr>
          <w:spacing w:val="-22"/>
          <w:w w:val="140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ﻊ</w:t>
      </w:r>
      <w:r>
        <w:rPr>
          <w:sz w:val="18"/>
          <w:szCs w:val="18"/>
        </w:rPr>
        <w:t>ﻤ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  <w:rtl/>
        </w:rPr>
        <w:t>ل</w:t>
      </w:r>
      <w:r>
        <w:rPr>
          <w:sz w:val="18"/>
          <w:szCs w:val="18"/>
        </w:rPr>
        <w:t>ﺼﺍﻭﺘﻟﺍﻭ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ﺭﻤﺘﺴﻤﻟﺍ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ﻲﻤﻠﻌﻟﺍ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ﺙﺤﺒﻟﺍ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ﻥﻭﺩﺒ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ﻡﻴﻠﻌﺘﻟﺍ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ﺞﻫﺎﻨﻤ ﺱﻜﻋ ﺙﻭﺤﺒﻟﺍ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ﺕﺎﺠﺭﺨﻤ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ﺭﺒﺘﻌﺘﻭ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  <w:rtl/>
        </w:rPr>
        <w:t>،</w:t>
      </w:r>
      <w:r>
        <w:rPr>
          <w:sz w:val="18"/>
          <w:szCs w:val="18"/>
        </w:rPr>
        <w:t>ﺎﻴﻤﻟﺎﻋ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ﻴ</w:t>
      </w:r>
      <w:r>
        <w:rPr>
          <w:spacing w:val="-1"/>
          <w:sz w:val="18"/>
          <w:szCs w:val="18"/>
        </w:rPr>
        <w:t>ﺠ</w:t>
      </w:r>
      <w:r>
        <w:rPr>
          <w:sz w:val="18"/>
          <w:szCs w:val="18"/>
        </w:rPr>
        <w:t>ﻭﻟﻭﻨﻜﺘﻟﺍ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ﻩﺫﻫ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ﻪﻴﻟﺇ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 xml:space="preserve">ﺕﻠﺼﻭﺘ </w:t>
      </w:r>
      <w:r>
        <w:rPr>
          <w:w w:val="116"/>
          <w:sz w:val="18"/>
          <w:szCs w:val="18"/>
        </w:rPr>
        <w:t>ﺔﻴ</w:t>
      </w:r>
      <w:r>
        <w:rPr>
          <w:w w:val="116"/>
          <w:sz w:val="18"/>
          <w:szCs w:val="18"/>
          <w:rtl/>
        </w:rPr>
        <w:t>ـ</w:t>
      </w:r>
      <w:r>
        <w:rPr>
          <w:w w:val="116"/>
          <w:sz w:val="18"/>
          <w:szCs w:val="18"/>
        </w:rPr>
        <w:t>ﺴﺍﺭﺩﻟﺍ</w:t>
      </w:r>
      <w:r>
        <w:rPr>
          <w:spacing w:val="7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ﺔ</w:t>
      </w:r>
      <w:r>
        <w:rPr>
          <w:w w:val="116"/>
          <w:sz w:val="18"/>
          <w:szCs w:val="18"/>
          <w:rtl/>
        </w:rPr>
        <w:t>ـ</w:t>
      </w:r>
      <w:r>
        <w:rPr>
          <w:w w:val="116"/>
          <w:sz w:val="18"/>
          <w:szCs w:val="18"/>
        </w:rPr>
        <w:t>ﻁﺨﻟﺍ</w:t>
      </w:r>
      <w:r>
        <w:rPr>
          <w:spacing w:val="27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ﺕﺎﻋﻭ</w:t>
      </w:r>
      <w:r>
        <w:rPr>
          <w:w w:val="116"/>
          <w:sz w:val="18"/>
          <w:szCs w:val="18"/>
          <w:rtl/>
        </w:rPr>
        <w:t>ـ</w:t>
      </w:r>
      <w:r>
        <w:rPr>
          <w:w w:val="116"/>
          <w:sz w:val="18"/>
          <w:szCs w:val="18"/>
        </w:rPr>
        <w:t>ﻀﻭﻤ</w:t>
      </w:r>
      <w:r>
        <w:rPr>
          <w:spacing w:val="-22"/>
          <w:w w:val="116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ﻰ</w:t>
      </w:r>
      <w:r>
        <w:rPr>
          <w:w w:val="116"/>
          <w:sz w:val="18"/>
          <w:szCs w:val="18"/>
          <w:rtl/>
        </w:rPr>
        <w:t>ـ</w:t>
      </w:r>
      <w:r>
        <w:rPr>
          <w:w w:val="116"/>
          <w:sz w:val="18"/>
          <w:szCs w:val="18"/>
        </w:rPr>
        <w:t>ﻠﻋ</w:t>
      </w:r>
      <w:r>
        <w:rPr>
          <w:spacing w:val="45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ﺔﻴﻤﻠﻌﻟﺍ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ﺙﻭﺤﺒﻟﺍ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ﺕﺎﻋﻭﻀﻭﻤ</w:t>
      </w:r>
    </w:p>
    <w:p w:rsidR="00A17C22" w:rsidRDefault="005C3F8A">
      <w:pPr>
        <w:spacing w:line="200" w:lineRule="exact"/>
        <w:ind w:right="1"/>
        <w:jc w:val="right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.</w:t>
      </w:r>
      <w:r>
        <w:rPr>
          <w:sz w:val="18"/>
          <w:szCs w:val="18"/>
        </w:rPr>
        <w:t>ﺝﺭﺨﺘﻟﺍ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ﻊﻴﺭ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ﺸﻤﻭ</w:t>
      </w:r>
    </w:p>
    <w:p w:rsidR="00A17C22" w:rsidRDefault="005C3F8A">
      <w:pPr>
        <w:spacing w:before="6" w:line="246" w:lineRule="auto"/>
        <w:ind w:left="119" w:right="-30"/>
        <w:rPr>
          <w:sz w:val="18"/>
          <w:szCs w:val="18"/>
        </w:rPr>
      </w:pPr>
      <w:proofErr w:type="spellStart"/>
      <w:r>
        <w:rPr>
          <w:sz w:val="18"/>
          <w:szCs w:val="18"/>
        </w:rPr>
        <w:t>ﺎﻬﻴﻓ</w:t>
      </w:r>
      <w:proofErr w:type="spellEnd"/>
      <w:r>
        <w:rPr>
          <w:spacing w:val="17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ﺯﻴﻜﺭﺘﻟﺍ</w:t>
      </w:r>
      <w:proofErr w:type="spellEnd"/>
      <w:r>
        <w:rPr>
          <w:spacing w:val="18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ﻡﺘﻴﻭ</w:t>
      </w:r>
      <w:proofErr w:type="spellEnd"/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ﺔﻌﺴﺍﻭ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ﺕﻻﺎﺠﻤ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ﺱﻴﺭﺩﺘﻟﺍ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ﺔﺌﻴﻫ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ﺀﺎﻀﻋﺃ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ﺙﻭﺤﺒ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ﻲﻁﻐﺘ ﻡﻅﻨﻭ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  <w:rtl/>
        </w:rPr>
        <w:t>ل</w:t>
      </w:r>
      <w:r>
        <w:rPr>
          <w:spacing w:val="1"/>
          <w:sz w:val="18"/>
          <w:szCs w:val="18"/>
        </w:rPr>
        <w:t>ﺴ</w:t>
      </w:r>
      <w:r>
        <w:rPr>
          <w:sz w:val="18"/>
          <w:szCs w:val="18"/>
        </w:rPr>
        <w:t>ﺍﺭﺘﻟﺍ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ﻡﻴﺴﺍﺭﻤﻭ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ﺕﺎﻜﺒﺸﻟﺍ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ﻡﻴﻠﻌﺘﻭ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ﺔﻤﺩﻘﺘﻤﻟﺍ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ﺔﺠﻤﺭﺒﻟﺍ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ﺏﻴﻟﺎﺴﺃ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ﻰﻠﻋ</w:t>
      </w:r>
    </w:p>
    <w:p w:rsidR="00A17C22" w:rsidRDefault="005C3F8A" w:rsidP="00E33079">
      <w:pPr>
        <w:tabs>
          <w:tab w:val="right" w:pos="4080"/>
        </w:tabs>
        <w:spacing w:line="246" w:lineRule="auto"/>
        <w:ind w:left="119" w:right="-31" w:firstLine="2801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ﺔﻋﺯﻭﻤﻟﺍ</w:t>
      </w:r>
      <w:proofErr w:type="spellEnd"/>
      <w:r w:rsidR="00E33079"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ﺕﺎﻤﻭﻠﻌﻤﻟﺍ</w:t>
      </w:r>
      <w:proofErr w:type="spellEnd"/>
      <w:r>
        <w:rPr>
          <w:sz w:val="18"/>
          <w:szCs w:val="18"/>
        </w:rPr>
        <w:t xml:space="preserve"> </w:t>
      </w:r>
      <w:r>
        <w:rPr>
          <w:w w:val="140"/>
          <w:sz w:val="18"/>
          <w:szCs w:val="18"/>
        </w:rPr>
        <w:t>ﻲ</w:t>
      </w:r>
      <w:r>
        <w:rPr>
          <w:w w:val="140"/>
          <w:sz w:val="18"/>
          <w:szCs w:val="18"/>
          <w:rtl/>
        </w:rPr>
        <w:t>ـ</w:t>
      </w:r>
      <w:r>
        <w:rPr>
          <w:w w:val="140"/>
          <w:sz w:val="18"/>
          <w:szCs w:val="18"/>
        </w:rPr>
        <w:t>ﻓ</w:t>
      </w:r>
      <w:r>
        <w:rPr>
          <w:spacing w:val="-1"/>
          <w:w w:val="140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ﻲﻤﻠﻌﻟﺍ</w:t>
      </w:r>
      <w:proofErr w:type="spellEnd"/>
      <w:r>
        <w:rPr>
          <w:spacing w:val="17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ﺙﺤﺒﻟﺍ</w:t>
      </w:r>
      <w:proofErr w:type="spellEnd"/>
      <w:r>
        <w:rPr>
          <w:spacing w:val="19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ﻡﻋﺩﻟ</w:t>
      </w:r>
      <w:proofErr w:type="spellEnd"/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ﺔﻴﻭﻨﺴﻟﺍ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ﺔﻨﺯﺍﻭﻤﻟﺍ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ﻥﻤ</w:t>
      </w:r>
      <w:r>
        <w:rPr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%</w:t>
      </w:r>
      <w:r>
        <w:rPr>
          <w:sz w:val="18"/>
          <w:szCs w:val="18"/>
        </w:rPr>
        <w:t>5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ﺔﻌﻤﺎﺠﻟﺍ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ﺹﺼﺨﺘ </w:t>
      </w:r>
      <w:r>
        <w:rPr>
          <w:w w:val="119"/>
          <w:sz w:val="18"/>
          <w:szCs w:val="18"/>
        </w:rPr>
        <w:t>ﻲ</w:t>
      </w:r>
      <w:r>
        <w:rPr>
          <w:w w:val="119"/>
          <w:sz w:val="18"/>
          <w:szCs w:val="18"/>
          <w:rtl/>
        </w:rPr>
        <w:t>ـ</w:t>
      </w:r>
      <w:r>
        <w:rPr>
          <w:w w:val="119"/>
          <w:sz w:val="18"/>
          <w:szCs w:val="18"/>
        </w:rPr>
        <w:t>ﻁﻐﺘ</w:t>
      </w:r>
      <w:r>
        <w:rPr>
          <w:spacing w:val="22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ﻲ</w:t>
      </w:r>
      <w:r>
        <w:rPr>
          <w:w w:val="119"/>
          <w:sz w:val="18"/>
          <w:szCs w:val="18"/>
          <w:rtl/>
        </w:rPr>
        <w:t>ـ</w:t>
      </w:r>
      <w:r>
        <w:rPr>
          <w:w w:val="119"/>
          <w:sz w:val="18"/>
          <w:szCs w:val="18"/>
        </w:rPr>
        <w:t>ﺘﻟﺍﻭ</w:t>
      </w:r>
      <w:r>
        <w:rPr>
          <w:spacing w:val="25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ﺙﻭ</w:t>
      </w:r>
      <w:r>
        <w:rPr>
          <w:w w:val="119"/>
          <w:sz w:val="18"/>
          <w:szCs w:val="18"/>
          <w:rtl/>
        </w:rPr>
        <w:t>ـ</w:t>
      </w:r>
      <w:r>
        <w:rPr>
          <w:w w:val="119"/>
          <w:sz w:val="18"/>
          <w:szCs w:val="18"/>
        </w:rPr>
        <w:t xml:space="preserve">ﺤﺒﻟﺍ </w:t>
      </w:r>
      <w:r>
        <w:rPr>
          <w:sz w:val="18"/>
          <w:szCs w:val="18"/>
        </w:rPr>
        <w:t>ﻊﻴﺭ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ﺸﻤﻟ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ﺔﻴﻟﺎﻤ</w:t>
      </w:r>
      <w:r>
        <w:rPr>
          <w:spacing w:val="2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ﻎﻟ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ﺒﻤ</w:t>
      </w:r>
      <w:proofErr w:type="spellEnd"/>
      <w:r>
        <w:rPr>
          <w:spacing w:val="23"/>
          <w:sz w:val="18"/>
          <w:szCs w:val="18"/>
        </w:rPr>
        <w:t xml:space="preserve"> </w:t>
      </w:r>
      <w:r w:rsidR="001E0116">
        <w:rPr>
          <w:rFonts w:hint="cs"/>
          <w:spacing w:val="-36"/>
          <w:sz w:val="18"/>
          <w:szCs w:val="18"/>
          <w:rtl/>
        </w:rPr>
        <w:t>ً</w:t>
      </w:r>
      <w:proofErr w:type="spellStart"/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ﻀﻴﺃ</w:t>
      </w:r>
      <w:proofErr w:type="spellEnd"/>
      <w:r>
        <w:rPr>
          <w:spacing w:val="22"/>
          <w:sz w:val="18"/>
          <w:szCs w:val="18"/>
        </w:rPr>
        <w:t xml:space="preserve"> </w:t>
      </w:r>
      <w:proofErr w:type="spellStart"/>
      <w:proofErr w:type="gramStart"/>
      <w:r>
        <w:rPr>
          <w:sz w:val="18"/>
          <w:szCs w:val="18"/>
        </w:rPr>
        <w:t>ﺭﻓﻭﺘﻭ</w:t>
      </w:r>
      <w:proofErr w:type="spellEnd"/>
      <w:r w:rsidR="00E33079">
        <w:rPr>
          <w:sz w:val="18"/>
          <w:szCs w:val="18"/>
        </w:rPr>
        <w:t xml:space="preserve"> </w:t>
      </w:r>
      <w:r w:rsidR="001E0116"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ﺔﻌﻤﺎﺠﻟﺍ</w:t>
      </w:r>
      <w:proofErr w:type="spellEnd"/>
      <w:proofErr w:type="gramEnd"/>
    </w:p>
    <w:p w:rsidR="00A17C22" w:rsidRDefault="005C3F8A">
      <w:pPr>
        <w:spacing w:line="200" w:lineRule="exact"/>
        <w:ind w:right="1"/>
        <w:jc w:val="right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.</w:t>
      </w:r>
      <w:proofErr w:type="spellStart"/>
      <w:r>
        <w:rPr>
          <w:sz w:val="18"/>
          <w:szCs w:val="18"/>
        </w:rPr>
        <w:t>ﺕﻼﻘﻨﺘﻟﺍﻭ</w:t>
      </w:r>
      <w:proofErr w:type="spellEnd"/>
      <w:r>
        <w:rPr>
          <w:spacing w:val="20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ﻲﻤﻠﻌﻟﺍ</w:t>
      </w:r>
      <w:proofErr w:type="spellEnd"/>
      <w:r>
        <w:rPr>
          <w:spacing w:val="1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ﺙﺤﺒﻟﺍ</w:t>
      </w:r>
      <w:proofErr w:type="spellEnd"/>
      <w:r>
        <w:rPr>
          <w:spacing w:val="1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ﺕﺎﺒﻠﻁﺘﻤﻭ</w:t>
      </w:r>
      <w:proofErr w:type="spellEnd"/>
      <w:r>
        <w:rPr>
          <w:spacing w:val="1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ﺔﻴﺜ</w:t>
      </w:r>
      <w:r>
        <w:rPr>
          <w:spacing w:val="-1"/>
          <w:sz w:val="18"/>
          <w:szCs w:val="18"/>
        </w:rPr>
        <w:t>ﺤ</w:t>
      </w:r>
      <w:r>
        <w:rPr>
          <w:sz w:val="18"/>
          <w:szCs w:val="18"/>
        </w:rPr>
        <w:t>ﺒﻟﺍ</w:t>
      </w:r>
      <w:proofErr w:type="spellEnd"/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ﺕﺎﻘﻔﻨﻟﺍ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ﺭﺩﺎﺼﻤ</w:t>
      </w:r>
    </w:p>
    <w:p w:rsidR="00A17C22" w:rsidRDefault="005C3F8A">
      <w:pPr>
        <w:spacing w:before="84"/>
        <w:ind w:left="-34" w:right="-33"/>
        <w:jc w:val="center"/>
        <w:rPr>
          <w:sz w:val="18"/>
          <w:szCs w:val="18"/>
        </w:rPr>
      </w:pPr>
      <w:r>
        <w:br w:type="column"/>
      </w:r>
      <w:proofErr w:type="spellStart"/>
      <w:r>
        <w:rPr>
          <w:sz w:val="18"/>
          <w:szCs w:val="18"/>
        </w:rPr>
        <w:lastRenderedPageBreak/>
        <w:t>ﺭﻴﻭﻁﺘﻟﺍﻭ</w:t>
      </w:r>
      <w:proofErr w:type="spellEnd"/>
      <w:r>
        <w:rPr>
          <w:spacing w:val="18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ﻡﻴﻤﺼﺘﻟﺍﻭ</w:t>
      </w:r>
      <w:proofErr w:type="spellEnd"/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  <w:rtl/>
        </w:rPr>
        <w:t>ل</w:t>
      </w:r>
      <w:proofErr w:type="spellStart"/>
      <w:r>
        <w:rPr>
          <w:sz w:val="18"/>
          <w:szCs w:val="18"/>
        </w:rPr>
        <w:t>ﻴﻠﺤﺘﻟﺍ</w:t>
      </w:r>
      <w:proofErr w:type="spellEnd"/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  <w:rtl/>
        </w:rPr>
        <w:t>ل</w:t>
      </w:r>
      <w:r>
        <w:rPr>
          <w:sz w:val="18"/>
          <w:szCs w:val="18"/>
        </w:rPr>
        <w:t>ﺤﺍﺭﻤ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ﻲﻓ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ﺔﻴﻠﻜﺸﻟﺍ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ﺕ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ﻴﻨﻘﺘﻟﺍﻭ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ﺕﺎﻴﺠﻬﻨﻤﻟﺍ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ﻕﻴﺒﻁﺘ   </w:t>
      </w:r>
      <w:r>
        <w:rPr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.</w:t>
      </w:r>
      <w:r>
        <w:rPr>
          <w:sz w:val="18"/>
          <w:szCs w:val="18"/>
        </w:rPr>
        <w:t>1</w:t>
      </w:r>
    </w:p>
    <w:p w:rsidR="00A17C22" w:rsidRDefault="005C3F8A" w:rsidP="00E33079">
      <w:pPr>
        <w:tabs>
          <w:tab w:val="right" w:pos="4253"/>
          <w:tab w:val="right" w:pos="4395"/>
        </w:tabs>
        <w:spacing w:before="85" w:line="339" w:lineRule="auto"/>
        <w:ind w:right="-62" w:firstLine="2179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.</w:t>
      </w:r>
      <w:proofErr w:type="spellStart"/>
      <w:r>
        <w:rPr>
          <w:sz w:val="18"/>
          <w:szCs w:val="18"/>
        </w:rPr>
        <w:t>ﻡﻅﻨﻟﺍﻭ</w:t>
      </w:r>
      <w:proofErr w:type="spellEnd"/>
      <w:r>
        <w:rPr>
          <w:spacing w:val="20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ﺔﻴﺠﻤﺭﺒﻟﺍ</w:t>
      </w:r>
      <w:proofErr w:type="spellEnd"/>
      <w:r>
        <w:rPr>
          <w:spacing w:val="1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ﺕﺎﻨﻭﻜﻤﻠﻟ</w:t>
      </w:r>
      <w:proofErr w:type="spellEnd"/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ﺹﺤﻔﻟﺍﻭ </w:t>
      </w:r>
      <w:r>
        <w:rPr>
          <w:w w:val="119"/>
          <w:sz w:val="18"/>
          <w:szCs w:val="18"/>
        </w:rPr>
        <w:t>ﺔ</w:t>
      </w:r>
      <w:r>
        <w:rPr>
          <w:w w:val="119"/>
          <w:sz w:val="18"/>
          <w:szCs w:val="18"/>
          <w:rtl/>
        </w:rPr>
        <w:t>ـ</w:t>
      </w:r>
      <w:r>
        <w:rPr>
          <w:w w:val="119"/>
          <w:sz w:val="18"/>
          <w:szCs w:val="18"/>
        </w:rPr>
        <w:t>ﺠﺫﻤﻨﻟﺍﻭ</w:t>
      </w:r>
      <w:r>
        <w:rPr>
          <w:spacing w:val="-14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</w:rPr>
        <w:t>ﺕﺎ</w:t>
      </w:r>
      <w:r>
        <w:rPr>
          <w:w w:val="119"/>
          <w:sz w:val="18"/>
          <w:szCs w:val="18"/>
          <w:rtl/>
        </w:rPr>
        <w:t>ـ</w:t>
      </w:r>
      <w:r>
        <w:rPr>
          <w:w w:val="119"/>
          <w:sz w:val="18"/>
          <w:szCs w:val="18"/>
        </w:rPr>
        <w:t>ﺒﻠﻁﺘﻤﻟﺍ</w:t>
      </w:r>
      <w:r>
        <w:rPr>
          <w:spacing w:val="-23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  <w:rtl/>
        </w:rPr>
        <w:t>لـ</w:t>
      </w:r>
      <w:r>
        <w:rPr>
          <w:w w:val="119"/>
          <w:sz w:val="18"/>
          <w:szCs w:val="18"/>
        </w:rPr>
        <w:t>ﻴﻠﺤﺘ</w:t>
      </w:r>
      <w:r>
        <w:rPr>
          <w:spacing w:val="23"/>
          <w:w w:val="119"/>
          <w:sz w:val="18"/>
          <w:szCs w:val="18"/>
        </w:rPr>
        <w:t xml:space="preserve"> </w:t>
      </w:r>
      <w:r>
        <w:rPr>
          <w:w w:val="119"/>
          <w:sz w:val="18"/>
          <w:szCs w:val="18"/>
          <w:rtl/>
        </w:rPr>
        <w:t>لـ</w:t>
      </w:r>
      <w:r>
        <w:rPr>
          <w:w w:val="119"/>
          <w:sz w:val="18"/>
          <w:szCs w:val="18"/>
        </w:rPr>
        <w:t>ﺜﻤ</w:t>
      </w:r>
      <w:r>
        <w:rPr>
          <w:spacing w:val="41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ﺔﻴﺠﻤﺭﺒﻟﺍ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ﺕﺍﻭ</w:t>
      </w:r>
      <w:r>
        <w:rPr>
          <w:spacing w:val="1"/>
          <w:sz w:val="18"/>
          <w:szCs w:val="18"/>
        </w:rPr>
        <w:t>ﺩ</w:t>
      </w:r>
      <w:r>
        <w:rPr>
          <w:sz w:val="18"/>
          <w:szCs w:val="18"/>
        </w:rPr>
        <w:t>ﻸﻟ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ﺅﻔﻜﻟﺍ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ﻡﺍﺩ</w:t>
      </w:r>
      <w:r>
        <w:rPr>
          <w:spacing w:val="-1"/>
          <w:sz w:val="18"/>
          <w:szCs w:val="18"/>
        </w:rPr>
        <w:t>ﺨ</w:t>
      </w:r>
      <w:r>
        <w:rPr>
          <w:sz w:val="18"/>
          <w:szCs w:val="18"/>
        </w:rPr>
        <w:t>ﺘ</w:t>
      </w:r>
      <w:r>
        <w:rPr>
          <w:spacing w:val="1"/>
          <w:sz w:val="18"/>
          <w:szCs w:val="18"/>
        </w:rPr>
        <w:t>ﺴ</w:t>
      </w:r>
      <w:r>
        <w:rPr>
          <w:sz w:val="18"/>
          <w:szCs w:val="18"/>
        </w:rPr>
        <w:t xml:space="preserve">ﻻﺍ      </w:t>
      </w:r>
      <w:r>
        <w:rPr>
          <w:rFonts w:ascii="Arial" w:eastAsia="Arial" w:hAnsi="Arial" w:cs="Arial"/>
          <w:w w:val="115"/>
          <w:sz w:val="18"/>
          <w:szCs w:val="18"/>
        </w:rPr>
        <w:t>.</w:t>
      </w:r>
      <w:r>
        <w:rPr>
          <w:sz w:val="18"/>
          <w:szCs w:val="18"/>
        </w:rPr>
        <w:t>2</w:t>
      </w:r>
    </w:p>
    <w:p w:rsidR="00A17C22" w:rsidRDefault="005C3F8A">
      <w:pPr>
        <w:spacing w:before="1" w:line="338" w:lineRule="auto"/>
        <w:ind w:right="-31" w:firstLine="2366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.</w:t>
      </w:r>
      <w:proofErr w:type="spellStart"/>
      <w:r>
        <w:rPr>
          <w:sz w:val="18"/>
          <w:szCs w:val="18"/>
        </w:rPr>
        <w:t>ﺕ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ﻴ</w:t>
      </w:r>
      <w:r>
        <w:rPr>
          <w:spacing w:val="-1"/>
          <w:sz w:val="18"/>
          <w:szCs w:val="18"/>
        </w:rPr>
        <w:t>ﺠ</w:t>
      </w:r>
      <w:r>
        <w:rPr>
          <w:sz w:val="18"/>
          <w:szCs w:val="18"/>
        </w:rPr>
        <w:t>ﻤﺭﺒﻟﺍ</w:t>
      </w:r>
      <w:proofErr w:type="spellEnd"/>
      <w:r>
        <w:rPr>
          <w:spacing w:val="20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ﻡﻅﻨ</w:t>
      </w:r>
      <w:proofErr w:type="spellEnd"/>
      <w:r>
        <w:rPr>
          <w:spacing w:val="13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ﺓﺭﺍﺩﺇﻭ</w:t>
      </w:r>
      <w:proofErr w:type="spellEnd"/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ﺭﻴﻭﻁﺘﻟﺍﻭ </w:t>
      </w:r>
      <w:r>
        <w:rPr>
          <w:w w:val="115"/>
          <w:sz w:val="18"/>
          <w:szCs w:val="18"/>
        </w:rPr>
        <w:t>ﺭﻁﺎ</w:t>
      </w:r>
      <w:r>
        <w:rPr>
          <w:w w:val="115"/>
          <w:sz w:val="18"/>
          <w:szCs w:val="18"/>
          <w:rtl/>
        </w:rPr>
        <w:t>ـ</w:t>
      </w:r>
      <w:r>
        <w:rPr>
          <w:w w:val="115"/>
          <w:sz w:val="18"/>
          <w:szCs w:val="18"/>
        </w:rPr>
        <w:t>ﺨﻤﻟﺍ</w:t>
      </w:r>
      <w:r>
        <w:rPr>
          <w:spacing w:val="18"/>
          <w:w w:val="115"/>
          <w:sz w:val="18"/>
          <w:szCs w:val="18"/>
        </w:rPr>
        <w:t xml:space="preserve"> </w:t>
      </w:r>
      <w:r>
        <w:rPr>
          <w:sz w:val="18"/>
          <w:szCs w:val="18"/>
          <w:rtl/>
        </w:rPr>
        <w:t>ل</w:t>
      </w:r>
      <w:r>
        <w:rPr>
          <w:sz w:val="18"/>
          <w:szCs w:val="18"/>
        </w:rPr>
        <w:t>ﻴﻠﺤﺘﻭ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ﺩﺭﺍﻭﻤﻟﺍ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ﺓﺭﺍﺩﺇﻭ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ﻯﻭﺩﺠﻟﺍ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ﺕﺎﺴﺍﺭﺩ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ﺀﺍﺭﺠﺇﻭ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  <w:rtl/>
        </w:rPr>
        <w:t>ل</w:t>
      </w:r>
      <w:r>
        <w:rPr>
          <w:sz w:val="18"/>
          <w:szCs w:val="18"/>
        </w:rPr>
        <w:t>ﺎﻤﻋﻷﺍ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 xml:space="preserve">ﻡﻴﻴﻘﺘ   </w:t>
      </w:r>
      <w:r>
        <w:rPr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.</w:t>
      </w:r>
      <w:r>
        <w:rPr>
          <w:sz w:val="18"/>
          <w:szCs w:val="18"/>
        </w:rPr>
        <w:t>3</w:t>
      </w:r>
    </w:p>
    <w:p w:rsidR="00A17C22" w:rsidRDefault="005C3F8A">
      <w:pPr>
        <w:spacing w:before="2"/>
        <w:ind w:right="360"/>
        <w:jc w:val="right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.</w:t>
      </w:r>
      <w:proofErr w:type="spellStart"/>
      <w:r>
        <w:rPr>
          <w:sz w:val="18"/>
          <w:szCs w:val="18"/>
        </w:rPr>
        <w:t>ﻊﻴﺭ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ﺸﻤﻟﺍ</w:t>
      </w:r>
      <w:proofErr w:type="spellEnd"/>
      <w:r>
        <w:rPr>
          <w:spacing w:val="20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ﻡﻴﻴﻘﺘﻭ</w:t>
      </w:r>
      <w:proofErr w:type="spellEnd"/>
    </w:p>
    <w:p w:rsidR="00A17C22" w:rsidRDefault="005C3F8A">
      <w:pPr>
        <w:spacing w:before="85"/>
        <w:ind w:left="770" w:right="-51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.</w:t>
      </w:r>
      <w:proofErr w:type="spellStart"/>
      <w:r>
        <w:rPr>
          <w:sz w:val="18"/>
          <w:szCs w:val="18"/>
        </w:rPr>
        <w:t>ﺔﻤﻅﻨﻤ</w:t>
      </w:r>
      <w:proofErr w:type="spellEnd"/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ﺔﻘﻴﺭﻁﺒ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ﻊﻴﺭ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ﺸﻤﻟﺍ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ﺓﺭﺍﺩﺇﻭ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ﻥﻴﺭﻭﻁﻤﻟﺍﻭ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  <w:rtl/>
        </w:rPr>
        <w:t>ل</w:t>
      </w:r>
      <w:r>
        <w:rPr>
          <w:sz w:val="18"/>
          <w:szCs w:val="18"/>
        </w:rPr>
        <w:t>ﻤﻌﻟﺍ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ﻕﺭﻓ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ﺓﺩﺎﻴﻗ   </w:t>
      </w:r>
      <w:r>
        <w:rPr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.</w:t>
      </w:r>
      <w:r>
        <w:rPr>
          <w:sz w:val="18"/>
          <w:szCs w:val="18"/>
        </w:rPr>
        <w:t>4</w:t>
      </w:r>
    </w:p>
    <w:p w:rsidR="00A17C22" w:rsidRDefault="005C3F8A">
      <w:pPr>
        <w:spacing w:before="85"/>
        <w:ind w:left="-34" w:right="-34"/>
        <w:jc w:val="center"/>
        <w:rPr>
          <w:sz w:val="18"/>
          <w:szCs w:val="18"/>
        </w:rPr>
      </w:pPr>
      <w:r>
        <w:rPr>
          <w:sz w:val="18"/>
          <w:szCs w:val="18"/>
        </w:rPr>
        <w:t>ﻭ</w:t>
      </w:r>
      <w:r>
        <w:rPr>
          <w:spacing w:val="20"/>
          <w:sz w:val="18"/>
          <w:szCs w:val="18"/>
        </w:rPr>
        <w:t xml:space="preserve"> </w:t>
      </w:r>
      <w:r>
        <w:rPr>
          <w:w w:val="116"/>
          <w:sz w:val="18"/>
          <w:szCs w:val="18"/>
          <w:rtl/>
        </w:rPr>
        <w:t>ل</w:t>
      </w:r>
      <w:r>
        <w:rPr>
          <w:w w:val="116"/>
          <w:sz w:val="18"/>
          <w:szCs w:val="18"/>
        </w:rPr>
        <w:t>ﺎ</w:t>
      </w:r>
      <w:r>
        <w:rPr>
          <w:w w:val="116"/>
          <w:sz w:val="18"/>
          <w:szCs w:val="18"/>
          <w:rtl/>
        </w:rPr>
        <w:t>ـ</w:t>
      </w:r>
      <w:r>
        <w:rPr>
          <w:w w:val="116"/>
          <w:sz w:val="18"/>
          <w:szCs w:val="18"/>
        </w:rPr>
        <w:t>ﻤﻋﻷﺍ</w:t>
      </w:r>
      <w:r>
        <w:rPr>
          <w:spacing w:val="13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ﻑﻠﺘﺨﻤ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ﻲﻓ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ﺕﺎﻤﻭﻠﻌﻤﻟﺍ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ﺎﻴﺠﻭﻟﻭﻨﻜﺘ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ﻰﻟﺇ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ﻊﻤﺘ</w:t>
      </w:r>
      <w:r>
        <w:rPr>
          <w:spacing w:val="-1"/>
          <w:sz w:val="18"/>
          <w:szCs w:val="18"/>
        </w:rPr>
        <w:t>ﺠ</w:t>
      </w:r>
      <w:r>
        <w:rPr>
          <w:sz w:val="18"/>
          <w:szCs w:val="18"/>
        </w:rPr>
        <w:t>ﻤﻟﺍ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ﺔﺠﺎﺤ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 xml:space="preserve">ﺹﻴﺨﺸﺘ   </w:t>
      </w:r>
      <w:r>
        <w:rPr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.</w:t>
      </w:r>
      <w:r>
        <w:rPr>
          <w:sz w:val="18"/>
          <w:szCs w:val="18"/>
        </w:rPr>
        <w:t>5</w:t>
      </w:r>
    </w:p>
    <w:p w:rsidR="00A17C22" w:rsidRDefault="005C3F8A">
      <w:pPr>
        <w:spacing w:before="86" w:line="338" w:lineRule="auto"/>
        <w:ind w:right="-31" w:firstLine="974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.</w:t>
      </w:r>
      <w:r>
        <w:rPr>
          <w:sz w:val="18"/>
          <w:szCs w:val="18"/>
        </w:rPr>
        <w:t>ﺫﻴﻔﻨﺘﻠﻟ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ﺔﻤﺯﻼﻟﺍ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ﺩﺭﺍﻭﻤﻟﺍﻭ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ﺹﺭﻔﻟﺍ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ﻥﻋ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ﻱﺭﺤﺘﻟﺍﻭ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ﺕﺎﻋﺎﻨﺼﻟﺍ </w:t>
      </w:r>
      <w:r>
        <w:rPr>
          <w:w w:val="115"/>
          <w:sz w:val="18"/>
          <w:szCs w:val="18"/>
        </w:rPr>
        <w:t>ﻡﺍﺩ</w:t>
      </w:r>
      <w:r>
        <w:rPr>
          <w:spacing w:val="-1"/>
          <w:w w:val="115"/>
          <w:sz w:val="18"/>
          <w:szCs w:val="18"/>
        </w:rPr>
        <w:t>ﺨ</w:t>
      </w:r>
      <w:r>
        <w:rPr>
          <w:w w:val="115"/>
          <w:sz w:val="18"/>
          <w:szCs w:val="18"/>
        </w:rPr>
        <w:t>ﺘ</w:t>
      </w:r>
      <w:r>
        <w:rPr>
          <w:w w:val="115"/>
          <w:sz w:val="18"/>
          <w:szCs w:val="18"/>
          <w:rtl/>
        </w:rPr>
        <w:t>ـ</w:t>
      </w:r>
      <w:r>
        <w:rPr>
          <w:w w:val="115"/>
          <w:sz w:val="18"/>
          <w:szCs w:val="18"/>
        </w:rPr>
        <w:t>ﺴﻻﺍ</w:t>
      </w:r>
      <w:r>
        <w:rPr>
          <w:spacing w:val="2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ﻑﺩ</w:t>
      </w:r>
      <w:r>
        <w:rPr>
          <w:w w:val="115"/>
          <w:sz w:val="18"/>
          <w:szCs w:val="18"/>
          <w:rtl/>
        </w:rPr>
        <w:t>ـ</w:t>
      </w:r>
      <w:r>
        <w:rPr>
          <w:w w:val="115"/>
          <w:sz w:val="18"/>
          <w:szCs w:val="18"/>
        </w:rPr>
        <w:t>ﻬﺒ</w:t>
      </w:r>
      <w:r>
        <w:rPr>
          <w:spacing w:val="33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  <w:rtl/>
        </w:rPr>
        <w:t>ل</w:t>
      </w:r>
      <w:r>
        <w:rPr>
          <w:w w:val="115"/>
          <w:sz w:val="18"/>
          <w:szCs w:val="18"/>
        </w:rPr>
        <w:t>ﺎ</w:t>
      </w:r>
      <w:r>
        <w:rPr>
          <w:w w:val="115"/>
          <w:sz w:val="18"/>
          <w:szCs w:val="18"/>
          <w:rtl/>
        </w:rPr>
        <w:t>ـ</w:t>
      </w:r>
      <w:r>
        <w:rPr>
          <w:w w:val="115"/>
          <w:sz w:val="18"/>
          <w:szCs w:val="18"/>
        </w:rPr>
        <w:t>ﻤﻋﻷﺍﻭ</w:t>
      </w:r>
      <w:r>
        <w:rPr>
          <w:spacing w:val="7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ﺕ</w:t>
      </w:r>
      <w:r>
        <w:rPr>
          <w:spacing w:val="-1"/>
          <w:w w:val="115"/>
          <w:sz w:val="18"/>
          <w:szCs w:val="18"/>
        </w:rPr>
        <w:t>ﺎ</w:t>
      </w:r>
      <w:r>
        <w:rPr>
          <w:w w:val="115"/>
          <w:sz w:val="18"/>
          <w:szCs w:val="18"/>
          <w:rtl/>
        </w:rPr>
        <w:t>ـ</w:t>
      </w:r>
      <w:r>
        <w:rPr>
          <w:w w:val="115"/>
          <w:sz w:val="18"/>
          <w:szCs w:val="18"/>
        </w:rPr>
        <w:t>ﺴﺴﺅﻤﻠﻟ</w:t>
      </w:r>
      <w:r>
        <w:rPr>
          <w:spacing w:val="-4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ﺔﻴﺠﻤﺭﺒﻟﺍ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ﻡﻅﻨﻟﺍ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ﺔﺴﺩﻨﻫ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 xml:space="preserve">ﺓﺩﺎﻋﺇ   </w:t>
      </w:r>
      <w:r>
        <w:rPr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.</w:t>
      </w:r>
      <w:r>
        <w:rPr>
          <w:sz w:val="18"/>
          <w:szCs w:val="18"/>
        </w:rPr>
        <w:t>6</w:t>
      </w:r>
    </w:p>
    <w:p w:rsidR="00A17C22" w:rsidRDefault="005C3F8A">
      <w:pPr>
        <w:spacing w:before="2" w:line="338" w:lineRule="auto"/>
        <w:ind w:right="-31" w:firstLine="2332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.</w:t>
      </w:r>
      <w:r>
        <w:rPr>
          <w:sz w:val="18"/>
          <w:szCs w:val="18"/>
        </w:rPr>
        <w:t>ﺔﺤﺎﺘﻤﻟﺍ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ﺩﺭﺍﻭﻤﻠﻟ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ﺄﻔﻜﻷﺍ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ﻱﺩﺎﺼﺘﻗﻻﺍ ﺕﺍﺭﺎﻬﻤ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ﺏﺎ</w:t>
      </w:r>
      <w:r>
        <w:rPr>
          <w:spacing w:val="1"/>
          <w:sz w:val="18"/>
          <w:szCs w:val="18"/>
        </w:rPr>
        <w:t>ﺴ</w:t>
      </w:r>
      <w:r>
        <w:rPr>
          <w:sz w:val="18"/>
          <w:szCs w:val="18"/>
        </w:rPr>
        <w:t>ﺘﻜﺍﻭ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ﺔﻔﻠﺘﺨﻤ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ﻊﻴﺭ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ﺸﻤﻟ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ﺕﺎﺼﺼﺨﺘ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ﻲﻓ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ﺕﺎﻋﻭﺭﺸﻤ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ﻥﻤﻀ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  <w:rtl/>
        </w:rPr>
        <w:t>ل</w:t>
      </w:r>
      <w:r>
        <w:rPr>
          <w:sz w:val="18"/>
          <w:szCs w:val="18"/>
        </w:rPr>
        <w:t xml:space="preserve">ﻤﻌﻟﺍ   </w:t>
      </w:r>
      <w:r>
        <w:rPr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.</w:t>
      </w:r>
      <w:r>
        <w:rPr>
          <w:sz w:val="18"/>
          <w:szCs w:val="18"/>
        </w:rPr>
        <w:t>7</w:t>
      </w:r>
    </w:p>
    <w:p w:rsidR="00A17C22" w:rsidRDefault="005C3F8A">
      <w:pPr>
        <w:spacing w:before="2"/>
        <w:ind w:right="360"/>
        <w:jc w:val="right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.</w:t>
      </w:r>
      <w:r>
        <w:rPr>
          <w:sz w:val="18"/>
          <w:szCs w:val="18"/>
        </w:rPr>
        <w:t>ﺔﻴﻨﻬﻤ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ﺏﻴﻟﺎﺴﺄﺒﻭ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  <w:rtl/>
        </w:rPr>
        <w:t>ل</w:t>
      </w:r>
      <w:r>
        <w:rPr>
          <w:sz w:val="18"/>
          <w:szCs w:val="18"/>
        </w:rPr>
        <w:t>ﺎﺼﺘﻹﺍ</w:t>
      </w:r>
    </w:p>
    <w:p w:rsidR="00A17C22" w:rsidRDefault="005C3F8A">
      <w:pPr>
        <w:spacing w:before="85"/>
        <w:ind w:left="67" w:right="-34"/>
        <w:jc w:val="center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.</w:t>
      </w:r>
      <w:r>
        <w:rPr>
          <w:sz w:val="18"/>
          <w:szCs w:val="18"/>
        </w:rPr>
        <w:t>ﺕ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ﻴ</w:t>
      </w:r>
      <w:r>
        <w:rPr>
          <w:spacing w:val="-1"/>
          <w:sz w:val="18"/>
          <w:szCs w:val="18"/>
        </w:rPr>
        <w:t>ﺠ</w:t>
      </w:r>
      <w:r>
        <w:rPr>
          <w:sz w:val="18"/>
          <w:szCs w:val="18"/>
        </w:rPr>
        <w:t>ﻤﺭﺒﻟﺍ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ﺔﺴﺩﻨﻫ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  <w:rtl/>
        </w:rPr>
        <w:t>ل</w:t>
      </w:r>
      <w:r>
        <w:rPr>
          <w:sz w:val="18"/>
          <w:szCs w:val="18"/>
        </w:rPr>
        <w:t>ﺎﺠﻤ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ﻲﻓ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ﻬﺜﺭﺍﻭﺘﻭ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ﺔﻴﻗﻼﺨﻷﺍﻭ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ﺔﻴﻨﻬﻤﻟﺍ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ﺏﻨﺍﻭﺠﻟﺍ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 xml:space="preserve">ﻡﺍﺭﺘﺤﺇ   </w:t>
      </w:r>
      <w:r>
        <w:rPr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w w:val="115"/>
          <w:sz w:val="18"/>
          <w:szCs w:val="18"/>
        </w:rPr>
        <w:t>.</w:t>
      </w:r>
      <w:r>
        <w:rPr>
          <w:sz w:val="18"/>
          <w:szCs w:val="18"/>
        </w:rPr>
        <w:t>8</w:t>
      </w:r>
    </w:p>
    <w:p w:rsidR="00A17C22" w:rsidRDefault="005C3F8A">
      <w:pPr>
        <w:spacing w:line="200" w:lineRule="exact"/>
      </w:pPr>
      <w:r>
        <w:br w:type="column"/>
      </w:r>
    </w:p>
    <w:p w:rsidR="00A17C22" w:rsidRDefault="00A17C22">
      <w:pPr>
        <w:spacing w:line="200" w:lineRule="exact"/>
      </w:pPr>
    </w:p>
    <w:p w:rsidR="00A17C22" w:rsidRDefault="00A17C22">
      <w:pPr>
        <w:spacing w:line="200" w:lineRule="exact"/>
      </w:pPr>
    </w:p>
    <w:p w:rsidR="00A17C22" w:rsidRDefault="00A17C22">
      <w:pPr>
        <w:spacing w:line="200" w:lineRule="exact"/>
      </w:pPr>
    </w:p>
    <w:p w:rsidR="00A17C22" w:rsidRDefault="00A17C22">
      <w:pPr>
        <w:spacing w:line="200" w:lineRule="exact"/>
      </w:pPr>
    </w:p>
    <w:p w:rsidR="00A17C22" w:rsidRDefault="00A17C22">
      <w:pPr>
        <w:spacing w:line="200" w:lineRule="exact"/>
      </w:pPr>
    </w:p>
    <w:p w:rsidR="00A17C22" w:rsidRDefault="00A17C22">
      <w:pPr>
        <w:spacing w:line="200" w:lineRule="exact"/>
      </w:pPr>
    </w:p>
    <w:p w:rsidR="00A17C22" w:rsidRDefault="00A17C22">
      <w:pPr>
        <w:spacing w:line="200" w:lineRule="exact"/>
      </w:pPr>
    </w:p>
    <w:p w:rsidR="00A17C22" w:rsidRDefault="00A17C22">
      <w:pPr>
        <w:spacing w:line="200" w:lineRule="exact"/>
      </w:pPr>
    </w:p>
    <w:p w:rsidR="00A17C22" w:rsidRDefault="00A17C22">
      <w:pPr>
        <w:spacing w:line="200" w:lineRule="exact"/>
      </w:pPr>
    </w:p>
    <w:p w:rsidR="00A17C22" w:rsidRDefault="00A17C22">
      <w:pPr>
        <w:spacing w:line="200" w:lineRule="exact"/>
      </w:pPr>
    </w:p>
    <w:p w:rsidR="00A17C22" w:rsidRDefault="00A17C22">
      <w:pPr>
        <w:spacing w:line="200" w:lineRule="exact"/>
      </w:pPr>
    </w:p>
    <w:p w:rsidR="00A17C22" w:rsidRDefault="00A17C22">
      <w:pPr>
        <w:spacing w:line="200" w:lineRule="exact"/>
      </w:pPr>
    </w:p>
    <w:p w:rsidR="00A17C22" w:rsidRDefault="00A17C22">
      <w:pPr>
        <w:spacing w:before="14" w:line="240" w:lineRule="exact"/>
        <w:rPr>
          <w:sz w:val="24"/>
          <w:szCs w:val="24"/>
        </w:rPr>
      </w:pPr>
    </w:p>
    <w:p w:rsidR="00A17C22" w:rsidRDefault="005C3F8A" w:rsidP="007160B5">
      <w:pPr>
        <w:spacing w:line="322" w:lineRule="auto"/>
        <w:ind w:right="250" w:firstLine="2852"/>
        <w:jc w:val="both"/>
        <w:rPr>
          <w:sz w:val="18"/>
          <w:szCs w:val="18"/>
        </w:rPr>
      </w:pPr>
      <w:r>
        <w:rPr>
          <w:b/>
          <w:bCs/>
          <w:w w:val="94"/>
          <w:sz w:val="19"/>
          <w:szCs w:val="19"/>
          <w:rtl/>
        </w:rPr>
        <w:t>ت</w:t>
      </w:r>
      <w:r w:rsidR="007160B5">
        <w:rPr>
          <w:rFonts w:hint="cs"/>
          <w:b/>
          <w:bCs/>
          <w:w w:val="94"/>
          <w:sz w:val="19"/>
          <w:szCs w:val="19"/>
          <w:rtl/>
        </w:rPr>
        <w:t>؟</w:t>
      </w:r>
      <w:proofErr w:type="spellStart"/>
      <w:r>
        <w:rPr>
          <w:b/>
          <w:spacing w:val="-1"/>
          <w:w w:val="94"/>
          <w:sz w:val="19"/>
          <w:szCs w:val="19"/>
        </w:rPr>
        <w:t>ﺎ</w:t>
      </w:r>
      <w:r>
        <w:rPr>
          <w:b/>
          <w:w w:val="94"/>
          <w:sz w:val="19"/>
          <w:szCs w:val="19"/>
        </w:rPr>
        <w:t>ﻴﺠﻣﺮﺒﻟ</w:t>
      </w:r>
      <w:proofErr w:type="spellEnd"/>
      <w:r>
        <w:rPr>
          <w:b/>
          <w:bCs/>
          <w:w w:val="94"/>
          <w:sz w:val="19"/>
          <w:szCs w:val="19"/>
          <w:rtl/>
        </w:rPr>
        <w:t>ا</w:t>
      </w:r>
      <w:r>
        <w:rPr>
          <w:b/>
          <w:spacing w:val="2"/>
          <w:w w:val="94"/>
          <w:sz w:val="19"/>
          <w:szCs w:val="19"/>
        </w:rPr>
        <w:t xml:space="preserve"> </w:t>
      </w:r>
      <w:proofErr w:type="spellStart"/>
      <w:r>
        <w:rPr>
          <w:b/>
          <w:sz w:val="19"/>
          <w:szCs w:val="19"/>
        </w:rPr>
        <w:t>ﺔﺳﺪﻨ</w:t>
      </w:r>
      <w:proofErr w:type="spellEnd"/>
      <w:r>
        <w:rPr>
          <w:b/>
          <w:bCs/>
          <w:sz w:val="19"/>
          <w:szCs w:val="19"/>
          <w:rtl/>
        </w:rPr>
        <w:t>ه</w:t>
      </w:r>
      <w:r>
        <w:rPr>
          <w:b/>
          <w:spacing w:val="-2"/>
          <w:sz w:val="19"/>
          <w:szCs w:val="19"/>
        </w:rPr>
        <w:t xml:space="preserve"> </w:t>
      </w:r>
      <w:r>
        <w:rPr>
          <w:b/>
          <w:bCs/>
          <w:spacing w:val="-1"/>
          <w:sz w:val="19"/>
          <w:szCs w:val="19"/>
          <w:rtl/>
        </w:rPr>
        <w:t>ذ</w:t>
      </w:r>
      <w:proofErr w:type="spellStart"/>
      <w:r>
        <w:rPr>
          <w:b/>
          <w:sz w:val="19"/>
          <w:szCs w:val="19"/>
        </w:rPr>
        <w:t>ﺎﻤﻟ</w:t>
      </w:r>
      <w:proofErr w:type="spellEnd"/>
      <w:r>
        <w:rPr>
          <w:b/>
          <w:sz w:val="19"/>
          <w:szCs w:val="19"/>
        </w:rPr>
        <w:t xml:space="preserve"> </w:t>
      </w:r>
      <w:proofErr w:type="spellStart"/>
      <w:r>
        <w:rPr>
          <w:w w:val="118"/>
          <w:sz w:val="18"/>
          <w:szCs w:val="18"/>
        </w:rPr>
        <w:t>ﺀﺎ</w:t>
      </w:r>
      <w:proofErr w:type="spellEnd"/>
      <w:r>
        <w:rPr>
          <w:w w:val="118"/>
          <w:sz w:val="18"/>
          <w:szCs w:val="18"/>
          <w:rtl/>
        </w:rPr>
        <w:t>ـ</w:t>
      </w:r>
      <w:proofErr w:type="spellStart"/>
      <w:r>
        <w:rPr>
          <w:w w:val="118"/>
          <w:sz w:val="18"/>
          <w:szCs w:val="18"/>
        </w:rPr>
        <w:t>ﻁﻋﺇ</w:t>
      </w:r>
      <w:proofErr w:type="spellEnd"/>
      <w:r>
        <w:rPr>
          <w:spacing w:val="20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ﻊ</w:t>
      </w:r>
      <w:r>
        <w:rPr>
          <w:w w:val="118"/>
          <w:sz w:val="18"/>
          <w:szCs w:val="18"/>
          <w:rtl/>
        </w:rPr>
        <w:t>ـ</w:t>
      </w:r>
      <w:r>
        <w:rPr>
          <w:w w:val="118"/>
          <w:sz w:val="18"/>
          <w:szCs w:val="18"/>
        </w:rPr>
        <w:t xml:space="preserve">ﻤ </w:t>
      </w:r>
      <w:r>
        <w:rPr>
          <w:spacing w:val="5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ﺕﺎ</w:t>
      </w:r>
      <w:r>
        <w:rPr>
          <w:w w:val="118"/>
          <w:sz w:val="18"/>
          <w:szCs w:val="18"/>
          <w:rtl/>
        </w:rPr>
        <w:t>ـ</w:t>
      </w:r>
      <w:r>
        <w:rPr>
          <w:w w:val="118"/>
          <w:sz w:val="18"/>
          <w:szCs w:val="18"/>
        </w:rPr>
        <w:t>ﻴﺠﻤﺭﺒﻟﺍ</w:t>
      </w:r>
      <w:r>
        <w:rPr>
          <w:spacing w:val="-21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ﺔ</w:t>
      </w:r>
      <w:r>
        <w:rPr>
          <w:w w:val="118"/>
          <w:sz w:val="18"/>
          <w:szCs w:val="18"/>
          <w:rtl/>
        </w:rPr>
        <w:t>ـ</w:t>
      </w:r>
      <w:r>
        <w:rPr>
          <w:w w:val="118"/>
          <w:sz w:val="18"/>
          <w:szCs w:val="18"/>
        </w:rPr>
        <w:t>ﺴﺩﻨﻫ</w:t>
      </w:r>
      <w:r>
        <w:rPr>
          <w:spacing w:val="24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ﻲﻓ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  <w:rtl/>
        </w:rPr>
        <w:t>ل</w:t>
      </w:r>
      <w:r>
        <w:rPr>
          <w:sz w:val="18"/>
          <w:szCs w:val="18"/>
        </w:rPr>
        <w:t>ﻤﻌﻟﺍ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ﻡﻬﻨﻜﻤﻴ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ﻡﺴﻘﻟﺍ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ﺍﺫﻫ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 xml:space="preserve">ﻲﺠﻴﺭﺨ </w:t>
      </w:r>
      <w:r>
        <w:rPr>
          <w:w w:val="115"/>
          <w:sz w:val="18"/>
          <w:szCs w:val="18"/>
        </w:rPr>
        <w:t>ﺕ</w:t>
      </w:r>
      <w:r>
        <w:rPr>
          <w:spacing w:val="-1"/>
          <w:w w:val="115"/>
          <w:sz w:val="18"/>
          <w:szCs w:val="18"/>
        </w:rPr>
        <w:t>ﺎ</w:t>
      </w:r>
      <w:r>
        <w:rPr>
          <w:w w:val="115"/>
          <w:sz w:val="18"/>
          <w:szCs w:val="18"/>
        </w:rPr>
        <w:t>ﻴﺌ</w:t>
      </w:r>
      <w:r>
        <w:rPr>
          <w:spacing w:val="-1"/>
          <w:w w:val="115"/>
          <w:sz w:val="18"/>
          <w:szCs w:val="18"/>
        </w:rPr>
        <w:t>ﺎ</w:t>
      </w:r>
      <w:r>
        <w:rPr>
          <w:w w:val="115"/>
          <w:sz w:val="18"/>
          <w:szCs w:val="18"/>
          <w:rtl/>
        </w:rPr>
        <w:t>ـ</w:t>
      </w:r>
      <w:r>
        <w:rPr>
          <w:w w:val="115"/>
          <w:sz w:val="18"/>
          <w:szCs w:val="18"/>
        </w:rPr>
        <w:t>ﺼ</w:t>
      </w:r>
      <w:r>
        <w:rPr>
          <w:spacing w:val="-1"/>
          <w:w w:val="115"/>
          <w:sz w:val="18"/>
          <w:szCs w:val="18"/>
        </w:rPr>
        <w:t>ﺤ</w:t>
      </w:r>
      <w:r>
        <w:rPr>
          <w:w w:val="115"/>
          <w:sz w:val="18"/>
          <w:szCs w:val="18"/>
        </w:rPr>
        <w:t>ﻹﺍ</w:t>
      </w:r>
      <w:r>
        <w:rPr>
          <w:spacing w:val="-13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  <w:rtl/>
        </w:rPr>
        <w:t>،</w:t>
      </w:r>
      <w:r>
        <w:rPr>
          <w:w w:val="115"/>
          <w:sz w:val="18"/>
          <w:szCs w:val="18"/>
        </w:rPr>
        <w:t>ﺔ</w:t>
      </w:r>
      <w:r>
        <w:rPr>
          <w:w w:val="115"/>
          <w:sz w:val="18"/>
          <w:szCs w:val="18"/>
          <w:rtl/>
        </w:rPr>
        <w:t>ـ</w:t>
      </w:r>
      <w:r>
        <w:rPr>
          <w:w w:val="115"/>
          <w:sz w:val="18"/>
          <w:szCs w:val="18"/>
        </w:rPr>
        <w:t>ﺴﺎﺴﺤﻭ</w:t>
      </w:r>
      <w:r>
        <w:rPr>
          <w:spacing w:val="7"/>
          <w:w w:val="1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ﺓﺭ</w:t>
      </w:r>
      <w:r>
        <w:rPr>
          <w:w w:val="115"/>
          <w:sz w:val="18"/>
          <w:szCs w:val="18"/>
          <w:rtl/>
        </w:rPr>
        <w:t>ـ</w:t>
      </w:r>
      <w:r>
        <w:rPr>
          <w:w w:val="115"/>
          <w:sz w:val="18"/>
          <w:szCs w:val="18"/>
        </w:rPr>
        <w:t>ﻴﺒﻜ</w:t>
      </w:r>
      <w:r>
        <w:rPr>
          <w:spacing w:val="43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ﻡﻅﻨ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ﺀ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ﻨﺒﻟ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ﺩﻭﻬ</w:t>
      </w:r>
      <w:r>
        <w:rPr>
          <w:spacing w:val="-1"/>
          <w:sz w:val="18"/>
          <w:szCs w:val="18"/>
        </w:rPr>
        <w:t>ﺠ</w:t>
      </w:r>
      <w:r>
        <w:rPr>
          <w:sz w:val="18"/>
          <w:szCs w:val="18"/>
        </w:rPr>
        <w:t>ﻟﺍ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ﺱﻴﺭﻜﺘﻭ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ﺔﻴﺼﻭﺼﺨ ﻰﻟﺇ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ﺭﻴﺸﺘ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ﺔﻠﻤﺎﻌﻟﺍ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ﻯﻭﻘﻠﻟ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ﺕﺍﺀﺎﺼﺤﻹﺍ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ﺏﺘﻜﻤ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ﻥﻋ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ﺓﺭﺩﺎﺼﻟﺍ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ﺕ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ﻨ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ﻴﺒﻟﺍﻭ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ﺓﺭﻴﺨﻷﺍ</w:t>
      </w:r>
    </w:p>
    <w:p w:rsidR="00A17C22" w:rsidRDefault="005C3F8A">
      <w:pPr>
        <w:spacing w:before="3"/>
        <w:ind w:right="282"/>
        <w:jc w:val="right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.</w:t>
      </w:r>
      <w:proofErr w:type="spellStart"/>
      <w:r>
        <w:rPr>
          <w:sz w:val="18"/>
          <w:szCs w:val="18"/>
        </w:rPr>
        <w:t>ﺔﻤﺩﺎﻘﻟﺍ</w:t>
      </w:r>
      <w:proofErr w:type="spellEnd"/>
      <w:r>
        <w:rPr>
          <w:spacing w:val="20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ﺔﺒﻘﺤﻟﺍ</w:t>
      </w:r>
      <w:proofErr w:type="spellEnd"/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  <w:rtl/>
        </w:rPr>
        <w:t>ل</w:t>
      </w:r>
      <w:proofErr w:type="spellStart"/>
      <w:r>
        <w:rPr>
          <w:sz w:val="18"/>
          <w:szCs w:val="18"/>
        </w:rPr>
        <w:t>ﻼﺨ</w:t>
      </w:r>
      <w:proofErr w:type="spellEnd"/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ﺕﺎﻴﺠﻤﺭﺒ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ﻲﺴﺩﻨﻬﻤ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ﻰﻟﺇ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ﺓﺩﻴﺍﺯﺘﻤ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ﺔﺠﺎﺤ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ﺩﻭ</w:t>
      </w:r>
      <w:r>
        <w:rPr>
          <w:spacing w:val="-1"/>
          <w:sz w:val="18"/>
          <w:szCs w:val="18"/>
        </w:rPr>
        <w:t>ﺠ</w:t>
      </w:r>
      <w:r>
        <w:rPr>
          <w:sz w:val="18"/>
          <w:szCs w:val="18"/>
        </w:rPr>
        <w:t>ﻭ</w:t>
      </w:r>
    </w:p>
    <w:p w:rsidR="00A17C22" w:rsidRDefault="00A17C22">
      <w:pPr>
        <w:spacing w:before="8" w:line="200" w:lineRule="exact"/>
      </w:pPr>
    </w:p>
    <w:p w:rsidR="00A17C22" w:rsidRDefault="005C3F8A">
      <w:pPr>
        <w:spacing w:line="245" w:lineRule="auto"/>
        <w:ind w:right="251"/>
        <w:jc w:val="both"/>
        <w:rPr>
          <w:sz w:val="18"/>
          <w:szCs w:val="18"/>
        </w:rPr>
      </w:pPr>
      <w:r>
        <w:rPr>
          <w:w w:val="129"/>
          <w:sz w:val="18"/>
          <w:szCs w:val="18"/>
        </w:rPr>
        <w:t>ﻲ</w:t>
      </w:r>
      <w:r>
        <w:rPr>
          <w:w w:val="129"/>
          <w:sz w:val="18"/>
          <w:szCs w:val="18"/>
          <w:rtl/>
        </w:rPr>
        <w:t>ـ</w:t>
      </w:r>
      <w:r>
        <w:rPr>
          <w:w w:val="129"/>
          <w:sz w:val="18"/>
          <w:szCs w:val="18"/>
        </w:rPr>
        <w:t xml:space="preserve">ﺘﻟﺍ </w:t>
      </w:r>
      <w:r>
        <w:rPr>
          <w:sz w:val="18"/>
          <w:szCs w:val="18"/>
        </w:rPr>
        <w:t>ﺔﻴﻠﻤﻌﻟﺍ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ﺓﺭﺒﺨﻟﺍﻭ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ﻲﻠﻴﻠﺤﺘﻟﺍ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ﻥﻴﺒﻨ</w:t>
      </w:r>
      <w:r>
        <w:rPr>
          <w:spacing w:val="-1"/>
          <w:sz w:val="18"/>
          <w:szCs w:val="18"/>
        </w:rPr>
        <w:t>ﺎﺠ</w:t>
      </w:r>
      <w:r>
        <w:rPr>
          <w:sz w:val="18"/>
          <w:szCs w:val="18"/>
        </w:rPr>
        <w:t>ﻟ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ﺒ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ﺕ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ﻴ</w:t>
      </w:r>
      <w:r>
        <w:rPr>
          <w:spacing w:val="-1"/>
          <w:sz w:val="18"/>
          <w:szCs w:val="18"/>
        </w:rPr>
        <w:t>ﺠ</w:t>
      </w:r>
      <w:r>
        <w:rPr>
          <w:sz w:val="18"/>
          <w:szCs w:val="18"/>
        </w:rPr>
        <w:t>ﻤﺭﺒﻟﺍ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ﺔﺴﺩﻨﻫ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ﺹﺼﺨﺘ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 xml:space="preserve">ﻲﻨﻌﻴ </w:t>
      </w:r>
      <w:r>
        <w:rPr>
          <w:w w:val="115"/>
          <w:sz w:val="18"/>
          <w:szCs w:val="18"/>
        </w:rPr>
        <w:t>ﺔﻋﺎﻨ</w:t>
      </w:r>
      <w:r>
        <w:rPr>
          <w:w w:val="115"/>
          <w:sz w:val="18"/>
          <w:szCs w:val="18"/>
          <w:rtl/>
        </w:rPr>
        <w:t>ـ</w:t>
      </w:r>
      <w:r>
        <w:rPr>
          <w:w w:val="115"/>
          <w:sz w:val="18"/>
          <w:szCs w:val="18"/>
        </w:rPr>
        <w:t xml:space="preserve">ﺼﻟﺍ </w:t>
      </w:r>
      <w:r>
        <w:rPr>
          <w:sz w:val="18"/>
          <w:szCs w:val="18"/>
        </w:rPr>
        <w:t>ﺕﻻﺎﺠﻤ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ﻲﻓ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ﺔﻨﻴﺼﺭﻭ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ﺓﺅﻔﻜ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ﻪﻴﺠﻤﺭﺒ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ﻡﻅﻨ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ﺭﻴﻭﻁﺘﻟ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ﺔﺒﻠﻁﻟﺍ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ﺎﻬﺠﺎﺘ</w:t>
      </w:r>
      <w:r>
        <w:rPr>
          <w:spacing w:val="-1"/>
          <w:sz w:val="18"/>
          <w:szCs w:val="18"/>
        </w:rPr>
        <w:t>ﺤ</w:t>
      </w:r>
      <w:r>
        <w:rPr>
          <w:sz w:val="18"/>
          <w:szCs w:val="18"/>
        </w:rPr>
        <w:t xml:space="preserve">ﻴ </w:t>
      </w:r>
      <w:r>
        <w:rPr>
          <w:w w:val="119"/>
          <w:sz w:val="18"/>
          <w:szCs w:val="18"/>
        </w:rPr>
        <w:t>ﺭﻓﻭﻴ</w:t>
      </w:r>
      <w:r>
        <w:rPr>
          <w:w w:val="119"/>
          <w:sz w:val="18"/>
          <w:szCs w:val="18"/>
          <w:rtl/>
        </w:rPr>
        <w:t>ـ</w:t>
      </w:r>
      <w:r>
        <w:rPr>
          <w:w w:val="119"/>
          <w:sz w:val="18"/>
          <w:szCs w:val="18"/>
        </w:rPr>
        <w:t xml:space="preserve">ﺴ </w:t>
      </w:r>
      <w:r>
        <w:rPr>
          <w:sz w:val="18"/>
          <w:szCs w:val="18"/>
        </w:rPr>
        <w:t>ﺍﺫﻫﻭ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  <w:rtl/>
        </w:rPr>
        <w:t>،</w:t>
      </w:r>
      <w:r>
        <w:rPr>
          <w:sz w:val="18"/>
          <w:szCs w:val="18"/>
        </w:rPr>
        <w:t>ﺔﻔﻠﺘﺨﻤﻟﺍ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  <w:rtl/>
        </w:rPr>
        <w:t>ل</w:t>
      </w:r>
      <w:r>
        <w:rPr>
          <w:sz w:val="18"/>
          <w:szCs w:val="18"/>
        </w:rPr>
        <w:t>ﺎﻤﻋﻷﺍ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ﺕ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ﻘﻴﺒﻁﺘﻭ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ﺔﻴﻤﻭﻜﺤﻟﺍ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ﺕ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ﺴﺴﺅﻤﻟﺍﻭ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ﺏﻁﻟﺍﻭ </w:t>
      </w:r>
      <w:r>
        <w:rPr>
          <w:w w:val="119"/>
          <w:sz w:val="18"/>
          <w:szCs w:val="18"/>
        </w:rPr>
        <w:t>ﺕﺍﺭ</w:t>
      </w:r>
      <w:r>
        <w:rPr>
          <w:w w:val="119"/>
          <w:sz w:val="18"/>
          <w:szCs w:val="18"/>
          <w:rtl/>
        </w:rPr>
        <w:t>ـ</w:t>
      </w:r>
      <w:r>
        <w:rPr>
          <w:w w:val="119"/>
          <w:sz w:val="18"/>
          <w:szCs w:val="18"/>
        </w:rPr>
        <w:t>ﺘﻔﻟﺍ ﻥﻤ</w:t>
      </w:r>
      <w:r>
        <w:rPr>
          <w:w w:val="119"/>
          <w:sz w:val="18"/>
          <w:szCs w:val="18"/>
          <w:rtl/>
        </w:rPr>
        <w:t>ـ</w:t>
      </w:r>
      <w:r>
        <w:rPr>
          <w:w w:val="119"/>
          <w:sz w:val="18"/>
          <w:szCs w:val="18"/>
        </w:rPr>
        <w:t>ﻀ</w:t>
      </w:r>
      <w:r>
        <w:rPr>
          <w:spacing w:val="16"/>
          <w:w w:val="119"/>
          <w:sz w:val="18"/>
          <w:szCs w:val="18"/>
        </w:rPr>
        <w:t xml:space="preserve"> </w:t>
      </w:r>
      <w:r>
        <w:rPr>
          <w:sz w:val="18"/>
          <w:szCs w:val="18"/>
        </w:rPr>
        <w:t>ﺕﺎﻤﻭﻅﻨﻤ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ﺭﻴﻭﻁﺘﻟ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ﺕﺍﺭﺒﺨﻟﺍﻭ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ﺔﻴﻋﺎﻤﺠﻟﺍﻭ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ﺔﻴﺩﺭﻔﻟﺍ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 xml:space="preserve">ﺓﺭﺩﻘﻤﻟﺍ </w:t>
      </w:r>
      <w:r>
        <w:rPr>
          <w:w w:val="114"/>
          <w:sz w:val="18"/>
          <w:szCs w:val="18"/>
        </w:rPr>
        <w:t>ﺔ</w:t>
      </w:r>
      <w:r>
        <w:rPr>
          <w:w w:val="114"/>
          <w:sz w:val="18"/>
          <w:szCs w:val="18"/>
          <w:rtl/>
        </w:rPr>
        <w:t>ـ</w:t>
      </w:r>
      <w:r>
        <w:rPr>
          <w:w w:val="114"/>
          <w:sz w:val="18"/>
          <w:szCs w:val="18"/>
        </w:rPr>
        <w:t>ﻴ</w:t>
      </w:r>
      <w:r>
        <w:rPr>
          <w:spacing w:val="-1"/>
          <w:w w:val="114"/>
          <w:sz w:val="18"/>
          <w:szCs w:val="18"/>
        </w:rPr>
        <w:t>ﺠ</w:t>
      </w:r>
      <w:r>
        <w:rPr>
          <w:w w:val="114"/>
          <w:sz w:val="18"/>
          <w:szCs w:val="18"/>
        </w:rPr>
        <w:t>ﻤﺭﺒﻟﺍ</w:t>
      </w:r>
      <w:r>
        <w:rPr>
          <w:spacing w:val="18"/>
          <w:w w:val="114"/>
          <w:sz w:val="18"/>
          <w:szCs w:val="18"/>
        </w:rPr>
        <w:t xml:space="preserve"> </w:t>
      </w:r>
      <w:r>
        <w:rPr>
          <w:sz w:val="18"/>
          <w:szCs w:val="18"/>
        </w:rPr>
        <w:t>ﺕﺍﻭﺩﻻﺍﻭ</w:t>
      </w:r>
      <w:r>
        <w:rPr>
          <w:spacing w:val="22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ﺔ</w:t>
      </w:r>
      <w:r>
        <w:rPr>
          <w:w w:val="118"/>
          <w:sz w:val="18"/>
          <w:szCs w:val="18"/>
          <w:rtl/>
        </w:rPr>
        <w:t>ـ</w:t>
      </w:r>
      <w:r>
        <w:rPr>
          <w:w w:val="118"/>
          <w:sz w:val="18"/>
          <w:szCs w:val="18"/>
        </w:rPr>
        <w:t>ﺜﻴﺩ</w:t>
      </w:r>
      <w:r>
        <w:rPr>
          <w:spacing w:val="-1"/>
          <w:w w:val="118"/>
          <w:sz w:val="18"/>
          <w:szCs w:val="18"/>
        </w:rPr>
        <w:t>ﺤ</w:t>
      </w:r>
      <w:r>
        <w:rPr>
          <w:w w:val="118"/>
          <w:sz w:val="18"/>
          <w:szCs w:val="18"/>
        </w:rPr>
        <w:t>ﻟﺍ</w:t>
      </w:r>
      <w:r>
        <w:rPr>
          <w:spacing w:val="15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ﻕﺭﻁﻟﺍ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ﻡﺍﺩ</w:t>
      </w:r>
      <w:r>
        <w:rPr>
          <w:spacing w:val="-1"/>
          <w:sz w:val="18"/>
          <w:szCs w:val="18"/>
        </w:rPr>
        <w:t>ﺨ</w:t>
      </w:r>
      <w:r>
        <w:rPr>
          <w:sz w:val="18"/>
          <w:szCs w:val="18"/>
        </w:rPr>
        <w:t>ﺘﺴﺎﺒﻭ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ﺔﻟﻭﺒﻘﻤﻟﺍ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ﻑﻠﻜﻟﺍﻭ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ﺔﻴﻨﻤﺯﻟﺍ</w:t>
      </w:r>
    </w:p>
    <w:p w:rsidR="00A17C22" w:rsidRDefault="005C3F8A">
      <w:pPr>
        <w:spacing w:line="200" w:lineRule="exact"/>
        <w:ind w:right="282"/>
        <w:jc w:val="right"/>
        <w:rPr>
          <w:sz w:val="18"/>
          <w:szCs w:val="18"/>
        </w:rPr>
      </w:pPr>
      <w:r>
        <w:rPr>
          <w:rFonts w:ascii="Arial" w:eastAsia="Arial" w:hAnsi="Arial" w:cs="Arial"/>
          <w:w w:val="115"/>
          <w:sz w:val="18"/>
          <w:szCs w:val="18"/>
        </w:rPr>
        <w:t>.</w:t>
      </w:r>
      <w:r>
        <w:rPr>
          <w:sz w:val="18"/>
          <w:szCs w:val="18"/>
        </w:rPr>
        <w:t>ﺔﻤﺯﻼﻟﺍ</w:t>
      </w:r>
    </w:p>
    <w:p w:rsidR="00A17C22" w:rsidRDefault="005C3F8A">
      <w:pPr>
        <w:spacing w:before="4" w:line="200" w:lineRule="exact"/>
        <w:ind w:right="255"/>
        <w:jc w:val="both"/>
        <w:rPr>
          <w:sz w:val="18"/>
          <w:szCs w:val="18"/>
        </w:rPr>
        <w:sectPr w:rsidR="00A17C22">
          <w:type w:val="continuous"/>
          <w:pgSz w:w="16840" w:h="23820"/>
          <w:pgMar w:top="640" w:right="680" w:bottom="280" w:left="540" w:header="720" w:footer="720" w:gutter="0"/>
          <w:cols w:num="3" w:space="720" w:equalWidth="0">
            <w:col w:w="4080" w:space="2000"/>
            <w:col w:w="4616" w:space="413"/>
            <w:col w:w="4511"/>
          </w:cols>
        </w:sectPr>
      </w:pPr>
      <w:r>
        <w:rPr>
          <w:position w:val="-1"/>
          <w:sz w:val="18"/>
          <w:szCs w:val="18"/>
        </w:rPr>
        <w:t>ﺓﺭﺍﺩﺇﻭ</w:t>
      </w:r>
      <w:r>
        <w:rPr>
          <w:spacing w:val="17"/>
          <w:position w:val="-1"/>
          <w:sz w:val="18"/>
          <w:szCs w:val="18"/>
        </w:rPr>
        <w:t xml:space="preserve"> </w:t>
      </w:r>
      <w:r>
        <w:rPr>
          <w:w w:val="117"/>
          <w:position w:val="-1"/>
          <w:sz w:val="18"/>
          <w:szCs w:val="18"/>
        </w:rPr>
        <w:t>ﺕﺎ</w:t>
      </w:r>
      <w:r>
        <w:rPr>
          <w:w w:val="117"/>
          <w:position w:val="-1"/>
          <w:sz w:val="18"/>
          <w:szCs w:val="18"/>
          <w:rtl/>
        </w:rPr>
        <w:t>ـ</w:t>
      </w:r>
      <w:r>
        <w:rPr>
          <w:w w:val="117"/>
          <w:position w:val="-1"/>
          <w:sz w:val="18"/>
          <w:szCs w:val="18"/>
        </w:rPr>
        <w:t>ﻴﺠﻤﺭﺒﻟﺍ</w:t>
      </w:r>
      <w:r>
        <w:rPr>
          <w:spacing w:val="-22"/>
          <w:w w:val="117"/>
          <w:position w:val="-1"/>
          <w:sz w:val="18"/>
          <w:szCs w:val="18"/>
        </w:rPr>
        <w:t xml:space="preserve"> </w:t>
      </w:r>
      <w:r>
        <w:rPr>
          <w:w w:val="117"/>
          <w:position w:val="-1"/>
          <w:sz w:val="18"/>
          <w:szCs w:val="18"/>
        </w:rPr>
        <w:t>ﺔ</w:t>
      </w:r>
      <w:r>
        <w:rPr>
          <w:w w:val="117"/>
          <w:position w:val="-1"/>
          <w:sz w:val="18"/>
          <w:szCs w:val="18"/>
          <w:rtl/>
        </w:rPr>
        <w:t>ـ</w:t>
      </w:r>
      <w:r>
        <w:rPr>
          <w:w w:val="117"/>
          <w:position w:val="-1"/>
          <w:sz w:val="18"/>
          <w:szCs w:val="18"/>
        </w:rPr>
        <w:t>ﺴﺩﻨﻫ</w:t>
      </w:r>
      <w:r>
        <w:rPr>
          <w:spacing w:val="21"/>
          <w:w w:val="117"/>
          <w:position w:val="-1"/>
          <w:sz w:val="18"/>
          <w:szCs w:val="18"/>
        </w:rPr>
        <w:t xml:space="preserve"> </w:t>
      </w:r>
      <w:r>
        <w:rPr>
          <w:w w:val="117"/>
          <w:position w:val="-1"/>
          <w:sz w:val="18"/>
          <w:szCs w:val="18"/>
        </w:rPr>
        <w:t>ﻲ</w:t>
      </w:r>
      <w:r>
        <w:rPr>
          <w:w w:val="117"/>
          <w:position w:val="-1"/>
          <w:sz w:val="18"/>
          <w:szCs w:val="18"/>
          <w:rtl/>
        </w:rPr>
        <w:t>ـ</w:t>
      </w:r>
      <w:r>
        <w:rPr>
          <w:w w:val="117"/>
          <w:position w:val="-1"/>
          <w:sz w:val="18"/>
          <w:szCs w:val="18"/>
        </w:rPr>
        <w:t>ﻓ</w:t>
      </w:r>
      <w:r>
        <w:rPr>
          <w:spacing w:val="52"/>
          <w:w w:val="117"/>
          <w:position w:val="-1"/>
          <w:sz w:val="18"/>
          <w:szCs w:val="18"/>
        </w:rPr>
        <w:t xml:space="preserve"> </w:t>
      </w:r>
      <w:r>
        <w:rPr>
          <w:w w:val="117"/>
          <w:position w:val="-1"/>
          <w:sz w:val="18"/>
          <w:szCs w:val="18"/>
          <w:rtl/>
        </w:rPr>
        <w:t>لـ</w:t>
      </w:r>
      <w:r>
        <w:rPr>
          <w:w w:val="117"/>
          <w:position w:val="-1"/>
          <w:sz w:val="18"/>
          <w:szCs w:val="18"/>
        </w:rPr>
        <w:t>ﻤﻌﻠﻟ</w:t>
      </w:r>
      <w:r>
        <w:rPr>
          <w:spacing w:val="26"/>
          <w:w w:val="117"/>
          <w:position w:val="-1"/>
          <w:sz w:val="18"/>
          <w:szCs w:val="18"/>
        </w:rPr>
        <w:t xml:space="preserve"> </w:t>
      </w:r>
      <w:r>
        <w:rPr>
          <w:position w:val="-1"/>
          <w:sz w:val="18"/>
          <w:szCs w:val="18"/>
        </w:rPr>
        <w:t>ﺔﺒﻠﻁﻟﺍ</w:t>
      </w:r>
      <w:r>
        <w:rPr>
          <w:spacing w:val="16"/>
          <w:position w:val="-1"/>
          <w:sz w:val="18"/>
          <w:szCs w:val="18"/>
        </w:rPr>
        <w:t xml:space="preserve"> </w:t>
      </w:r>
      <w:r>
        <w:rPr>
          <w:position w:val="-1"/>
          <w:sz w:val="18"/>
          <w:szCs w:val="18"/>
        </w:rPr>
        <w:t>ﺊﻴﻬﻴ</w:t>
      </w:r>
      <w:r>
        <w:rPr>
          <w:spacing w:val="17"/>
          <w:position w:val="-1"/>
          <w:sz w:val="18"/>
          <w:szCs w:val="18"/>
        </w:rPr>
        <w:t xml:space="preserve"> </w:t>
      </w:r>
      <w:r>
        <w:rPr>
          <w:position w:val="-1"/>
          <w:sz w:val="18"/>
          <w:szCs w:val="18"/>
        </w:rPr>
        <w:t>ﺹﺼﺨﺘﻟﺍ</w:t>
      </w:r>
      <w:r>
        <w:rPr>
          <w:spacing w:val="16"/>
          <w:position w:val="-1"/>
          <w:sz w:val="18"/>
          <w:szCs w:val="18"/>
        </w:rPr>
        <w:t xml:space="preserve"> </w:t>
      </w:r>
      <w:r>
        <w:rPr>
          <w:position w:val="-1"/>
          <w:sz w:val="18"/>
          <w:szCs w:val="18"/>
        </w:rPr>
        <w:t>ﺍﺫﻫ</w:t>
      </w:r>
      <w:r>
        <w:rPr>
          <w:spacing w:val="18"/>
          <w:position w:val="-1"/>
          <w:sz w:val="18"/>
          <w:szCs w:val="18"/>
        </w:rPr>
        <w:t xml:space="preserve"> </w:t>
      </w:r>
      <w:proofErr w:type="spellStart"/>
      <w:r>
        <w:rPr>
          <w:position w:val="-1"/>
          <w:sz w:val="18"/>
          <w:szCs w:val="18"/>
        </w:rPr>
        <w:t>ﻥﺇ</w:t>
      </w:r>
      <w:proofErr w:type="spellEnd"/>
    </w:p>
    <w:p w:rsidR="00A17C22" w:rsidRDefault="005C3F8A" w:rsidP="00E33079">
      <w:pPr>
        <w:spacing w:before="55" w:line="337" w:lineRule="auto"/>
        <w:ind w:left="5899" w:right="-56" w:firstLine="3928"/>
        <w:rPr>
          <w:sz w:val="18"/>
          <w:szCs w:val="18"/>
        </w:rPr>
      </w:pPr>
      <w:r>
        <w:rPr>
          <w:b/>
          <w:w w:val="94"/>
          <w:sz w:val="19"/>
          <w:szCs w:val="19"/>
        </w:rPr>
        <w:lastRenderedPageBreak/>
        <w:t>ﺱ</w:t>
      </w:r>
      <w:r>
        <w:rPr>
          <w:b/>
          <w:bCs/>
          <w:w w:val="292"/>
          <w:sz w:val="19"/>
          <w:szCs w:val="19"/>
          <w:rtl/>
        </w:rPr>
        <w:t>ـــــ</w:t>
      </w:r>
      <w:proofErr w:type="spellStart"/>
      <w:r>
        <w:rPr>
          <w:b/>
          <w:w w:val="94"/>
          <w:sz w:val="19"/>
          <w:szCs w:val="19"/>
        </w:rPr>
        <w:t>ﻴﺭﺩﺘﻟﺍ</w:t>
      </w:r>
      <w:proofErr w:type="spellEnd"/>
      <w:r>
        <w:rPr>
          <w:b/>
          <w:w w:val="94"/>
          <w:sz w:val="19"/>
          <w:szCs w:val="19"/>
        </w:rPr>
        <w:t xml:space="preserve"> </w:t>
      </w:r>
      <w:proofErr w:type="spellStart"/>
      <w:r>
        <w:rPr>
          <w:sz w:val="18"/>
          <w:szCs w:val="18"/>
        </w:rPr>
        <w:t>ﻥﺃ</w:t>
      </w:r>
      <w:proofErr w:type="spellEnd"/>
      <w:r>
        <w:rPr>
          <w:spacing w:val="19"/>
          <w:sz w:val="18"/>
          <w:szCs w:val="18"/>
        </w:rPr>
        <w:t xml:space="preserve"> </w:t>
      </w:r>
      <w:r>
        <w:rPr>
          <w:w w:val="125"/>
          <w:sz w:val="18"/>
          <w:szCs w:val="18"/>
        </w:rPr>
        <w:t>ﺙ</w:t>
      </w:r>
      <w:r>
        <w:rPr>
          <w:w w:val="125"/>
          <w:sz w:val="18"/>
          <w:szCs w:val="18"/>
          <w:rtl/>
        </w:rPr>
        <w:t>ـ</w:t>
      </w:r>
      <w:proofErr w:type="spellStart"/>
      <w:r>
        <w:rPr>
          <w:w w:val="125"/>
          <w:sz w:val="18"/>
          <w:szCs w:val="18"/>
        </w:rPr>
        <w:t>ﻴﺤ</w:t>
      </w:r>
      <w:proofErr w:type="spellEnd"/>
      <w:r>
        <w:rPr>
          <w:spacing w:val="7"/>
          <w:w w:val="125"/>
          <w:sz w:val="18"/>
          <w:szCs w:val="18"/>
        </w:rPr>
        <w:t xml:space="preserve"> </w:t>
      </w:r>
      <w:r>
        <w:rPr>
          <w:sz w:val="18"/>
          <w:szCs w:val="18"/>
          <w:rtl/>
        </w:rPr>
        <w:t>،</w:t>
      </w:r>
      <w:proofErr w:type="spellStart"/>
      <w:r>
        <w:rPr>
          <w:sz w:val="18"/>
          <w:szCs w:val="18"/>
        </w:rPr>
        <w:t>ﺕﺎﻴﺠﻤﺭﺒﻟﺍ</w:t>
      </w:r>
      <w:proofErr w:type="spellEnd"/>
      <w:r>
        <w:rPr>
          <w:spacing w:val="19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ﺔﺴﺩﻨﻬﻟ</w:t>
      </w:r>
      <w:proofErr w:type="spellEnd"/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ﻊﺴﺍﻭ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ﻡﻬﻓ</w:t>
      </w:r>
      <w:r>
        <w:rPr>
          <w:spacing w:val="19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ﻊ</w:t>
      </w:r>
      <w:r>
        <w:rPr>
          <w:sz w:val="18"/>
          <w:szCs w:val="18"/>
        </w:rPr>
        <w:t>ﻤ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ﺓﺩﻭﺠﻟﺍ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ﻯﻭﺘﺴﻤﺒ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ﺔﺒﻠﻁ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ﻡﺴﻘﻟﺍ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ﻲﻓ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ﺝﺭﺨ</w:t>
      </w:r>
      <w:r>
        <w:rPr>
          <w:sz w:val="18"/>
          <w:szCs w:val="18"/>
        </w:rPr>
        <w:t xml:space="preserve">ﺘﻴ </w:t>
      </w:r>
      <w:r>
        <w:rPr>
          <w:w w:val="120"/>
          <w:sz w:val="18"/>
          <w:szCs w:val="18"/>
        </w:rPr>
        <w:t>ﻥ</w:t>
      </w:r>
      <w:r>
        <w:rPr>
          <w:w w:val="120"/>
          <w:sz w:val="18"/>
          <w:szCs w:val="18"/>
          <w:rtl/>
        </w:rPr>
        <w:t>ـ</w:t>
      </w:r>
      <w:r>
        <w:rPr>
          <w:w w:val="120"/>
          <w:sz w:val="18"/>
          <w:szCs w:val="18"/>
        </w:rPr>
        <w:t>ﻤ</w:t>
      </w:r>
      <w:r>
        <w:rPr>
          <w:spacing w:val="40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ﺱﻴﺭﺩ</w:t>
      </w:r>
      <w:r>
        <w:rPr>
          <w:w w:val="120"/>
          <w:sz w:val="18"/>
          <w:szCs w:val="18"/>
          <w:rtl/>
        </w:rPr>
        <w:t>ـ</w:t>
      </w:r>
      <w:r>
        <w:rPr>
          <w:w w:val="120"/>
          <w:sz w:val="18"/>
          <w:szCs w:val="18"/>
        </w:rPr>
        <w:t>ﺘ</w:t>
      </w:r>
      <w:r>
        <w:rPr>
          <w:spacing w:val="-4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ﺔ</w:t>
      </w:r>
      <w:r>
        <w:rPr>
          <w:w w:val="120"/>
          <w:sz w:val="18"/>
          <w:szCs w:val="18"/>
          <w:rtl/>
        </w:rPr>
        <w:t>ـ</w:t>
      </w:r>
      <w:r>
        <w:rPr>
          <w:w w:val="120"/>
          <w:sz w:val="18"/>
          <w:szCs w:val="18"/>
        </w:rPr>
        <w:t>ﺌﻴﻫ</w:t>
      </w:r>
      <w:r>
        <w:rPr>
          <w:spacing w:val="26"/>
          <w:w w:val="120"/>
          <w:sz w:val="18"/>
          <w:szCs w:val="18"/>
        </w:rPr>
        <w:t xml:space="preserve"> </w:t>
      </w:r>
      <w:r>
        <w:rPr>
          <w:w w:val="120"/>
          <w:sz w:val="18"/>
          <w:szCs w:val="18"/>
        </w:rPr>
        <w:t>ﺀﺎ</w:t>
      </w:r>
      <w:r>
        <w:rPr>
          <w:w w:val="120"/>
          <w:sz w:val="18"/>
          <w:szCs w:val="18"/>
          <w:rtl/>
        </w:rPr>
        <w:t>ـ</w:t>
      </w:r>
      <w:r>
        <w:rPr>
          <w:w w:val="120"/>
          <w:sz w:val="18"/>
          <w:szCs w:val="18"/>
        </w:rPr>
        <w:t>ﻀﻋﺃ</w:t>
      </w:r>
      <w:r>
        <w:rPr>
          <w:spacing w:val="-9"/>
          <w:w w:val="120"/>
          <w:sz w:val="18"/>
          <w:szCs w:val="18"/>
        </w:rPr>
        <w:t xml:space="preserve"> </w:t>
      </w:r>
      <w:r>
        <w:rPr>
          <w:sz w:val="18"/>
          <w:szCs w:val="18"/>
          <w:rtl/>
        </w:rPr>
        <w:t>ل</w:t>
      </w:r>
      <w:r>
        <w:rPr>
          <w:sz w:val="18"/>
          <w:szCs w:val="18"/>
        </w:rPr>
        <w:t>ﻤﺸﻴ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ﻱﺫﻟﺍﻭ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ﻡﺴﻘﻟﺍ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ﻲﻓ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ﻊﺒﺘﻤﻟﺍ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ﺙﻴﺩﺤﻟﺍ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ﺱﻴﺭﺩﺘﻟﺍ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 xml:space="preserve">ﺭﺎﻁﺇ </w:t>
      </w:r>
      <w:r>
        <w:rPr>
          <w:w w:val="112"/>
          <w:sz w:val="18"/>
          <w:szCs w:val="18"/>
        </w:rPr>
        <w:t>ﺕﺍﺭ</w:t>
      </w:r>
      <w:r>
        <w:rPr>
          <w:w w:val="112"/>
          <w:sz w:val="18"/>
          <w:szCs w:val="18"/>
          <w:rtl/>
        </w:rPr>
        <w:t>ـ</w:t>
      </w:r>
      <w:r>
        <w:rPr>
          <w:w w:val="112"/>
          <w:sz w:val="18"/>
          <w:szCs w:val="18"/>
        </w:rPr>
        <w:t>ﺒﺘ</w:t>
      </w:r>
      <w:r>
        <w:rPr>
          <w:spacing w:val="-1"/>
          <w:w w:val="112"/>
          <w:sz w:val="18"/>
          <w:szCs w:val="18"/>
        </w:rPr>
        <w:t>ﺨ</w:t>
      </w:r>
      <w:r>
        <w:rPr>
          <w:w w:val="112"/>
          <w:sz w:val="18"/>
          <w:szCs w:val="18"/>
        </w:rPr>
        <w:t>ﻤﻟﺍ</w:t>
      </w:r>
      <w:r>
        <w:rPr>
          <w:spacing w:val="18"/>
          <w:w w:val="112"/>
          <w:sz w:val="18"/>
          <w:szCs w:val="18"/>
        </w:rPr>
        <w:t xml:space="preserve"> </w:t>
      </w:r>
      <w:r>
        <w:rPr>
          <w:sz w:val="18"/>
          <w:szCs w:val="18"/>
        </w:rPr>
        <w:t>ﻭ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ﺔﺜﻴﺩ</w:t>
      </w:r>
      <w:r>
        <w:rPr>
          <w:spacing w:val="-1"/>
          <w:sz w:val="18"/>
          <w:szCs w:val="18"/>
        </w:rPr>
        <w:t>ﺤ</w:t>
      </w:r>
      <w:r>
        <w:rPr>
          <w:sz w:val="18"/>
          <w:szCs w:val="18"/>
        </w:rPr>
        <w:t>ﻟﺍ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ﺞﻫﺎﻨﻤﻟﺍ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ﻰﻟﺇ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ﺔﻓﺎﻀﻹﺎﺒ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ﺔﻔﻠﺘﺨﻤ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ﺕﺎﺼﺼﺨﺘﺒﻭ</w:t>
      </w:r>
      <w:r>
        <w:rPr>
          <w:spacing w:val="24"/>
          <w:sz w:val="18"/>
          <w:szCs w:val="18"/>
        </w:rPr>
        <w:t xml:space="preserve"> </w:t>
      </w:r>
      <w:r>
        <w:rPr>
          <w:spacing w:val="-36"/>
          <w:sz w:val="18"/>
          <w:szCs w:val="18"/>
        </w:rPr>
        <w:t>ﹰ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ﻴﻤﻟ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ﻋ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 xml:space="preserve">ﻥﻴﺯﻴﻤﺘﻤﻟﺍ </w:t>
      </w:r>
      <w:r>
        <w:rPr>
          <w:w w:val="118"/>
          <w:sz w:val="18"/>
          <w:szCs w:val="18"/>
        </w:rPr>
        <w:t>ﻡﻴ</w:t>
      </w:r>
      <w:r>
        <w:rPr>
          <w:w w:val="118"/>
          <w:sz w:val="18"/>
          <w:szCs w:val="18"/>
          <w:rtl/>
        </w:rPr>
        <w:t>ـ</w:t>
      </w:r>
      <w:r>
        <w:rPr>
          <w:w w:val="118"/>
          <w:sz w:val="18"/>
          <w:szCs w:val="18"/>
        </w:rPr>
        <w:t>ﻠﻌﺘ</w:t>
      </w:r>
      <w:r>
        <w:rPr>
          <w:spacing w:val="29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ﺕﺎ</w:t>
      </w:r>
      <w:r>
        <w:rPr>
          <w:w w:val="118"/>
          <w:sz w:val="18"/>
          <w:szCs w:val="18"/>
          <w:rtl/>
        </w:rPr>
        <w:t>ـ</w:t>
      </w:r>
      <w:r>
        <w:rPr>
          <w:w w:val="118"/>
          <w:sz w:val="18"/>
          <w:szCs w:val="18"/>
        </w:rPr>
        <w:t>ﺠﺭﺨﻤ</w:t>
      </w:r>
      <w:r>
        <w:rPr>
          <w:spacing w:val="-22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ﻲ</w:t>
      </w:r>
      <w:r>
        <w:rPr>
          <w:w w:val="118"/>
          <w:sz w:val="18"/>
          <w:szCs w:val="18"/>
          <w:rtl/>
        </w:rPr>
        <w:t>ـ</w:t>
      </w:r>
      <w:r>
        <w:rPr>
          <w:w w:val="118"/>
          <w:sz w:val="18"/>
          <w:szCs w:val="18"/>
        </w:rPr>
        <w:t>ﻓ</w:t>
      </w:r>
      <w:r>
        <w:rPr>
          <w:spacing w:val="48"/>
          <w:w w:val="118"/>
          <w:sz w:val="18"/>
          <w:szCs w:val="18"/>
        </w:rPr>
        <w:t xml:space="preserve"> </w:t>
      </w:r>
      <w:r>
        <w:rPr>
          <w:spacing w:val="-41"/>
          <w:sz w:val="18"/>
          <w:szCs w:val="18"/>
        </w:rPr>
        <w:t>ﺎ</w:t>
      </w:r>
      <w:r>
        <w:rPr>
          <w:spacing w:val="5"/>
          <w:sz w:val="18"/>
          <w:szCs w:val="18"/>
        </w:rPr>
        <w:t>ﹰ</w:t>
      </w:r>
      <w:r>
        <w:rPr>
          <w:sz w:val="18"/>
          <w:szCs w:val="18"/>
        </w:rPr>
        <w:t>ﻌﻴﻤﺠ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ﻡﻫﺎﺴﺘ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ﺭﻴﻭﻁﺘﻟﺎﺒ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ﺓﺭﻤﺘﺴﻤﻟﺍ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ﺔﻴﻠﻤﻌﻟﺍ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ﺀﺍﻭﺠﻷﺍﻭ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ﺓﺭﻭﻁﺘﻤﻟﺍ ﻰﻠﻋ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ﺓﺭﻴﺒﻜ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ﺓﺭﻭﺼﺒﻭ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ﺩﻤﺘﻌﻴ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ﻲﺴﺍﺭﺩﻟﺍ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ﺞﻬﻨﻤﻟﺍ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ﻥﺃﻭ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ﺕ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ﻴ</w:t>
      </w:r>
      <w:r>
        <w:rPr>
          <w:spacing w:val="-1"/>
          <w:sz w:val="18"/>
          <w:szCs w:val="18"/>
        </w:rPr>
        <w:t>ﺠ</w:t>
      </w:r>
      <w:r>
        <w:rPr>
          <w:sz w:val="18"/>
          <w:szCs w:val="18"/>
        </w:rPr>
        <w:t>ﻤﺭﺒﻟﺍ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ﺔﺴﺩﻨﻫ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ﺹﺼﺨﺘﻟ</w:t>
      </w:r>
      <w:r>
        <w:rPr>
          <w:spacing w:val="18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ﺓﺯﻴﻤﺘﻤ</w:t>
      </w:r>
      <w:proofErr w:type="spellEnd"/>
    </w:p>
    <w:p w:rsidR="00A17C22" w:rsidRDefault="005C3F8A">
      <w:pPr>
        <w:spacing w:line="200" w:lineRule="exact"/>
        <w:ind w:right="164"/>
        <w:jc w:val="right"/>
        <w:rPr>
          <w:sz w:val="18"/>
          <w:szCs w:val="18"/>
        </w:rPr>
      </w:pPr>
      <w:r>
        <w:rPr>
          <w:rFonts w:ascii="Arial" w:eastAsia="Arial" w:hAnsi="Arial" w:cs="Arial"/>
          <w:sz w:val="19"/>
          <w:szCs w:val="19"/>
        </w:rPr>
        <w:t>.</w:t>
      </w:r>
      <w:proofErr w:type="spellStart"/>
      <w:r>
        <w:rPr>
          <w:sz w:val="18"/>
          <w:szCs w:val="18"/>
        </w:rPr>
        <w:t>ﺔﻴﺠﻤﺭﺒﻟﺍ</w:t>
      </w:r>
      <w:proofErr w:type="spellEnd"/>
      <w:r>
        <w:rPr>
          <w:spacing w:val="18"/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ﺕﺍﻭﺩﻻﺍﻭ</w:t>
      </w:r>
      <w:proofErr w:type="spellEnd"/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ﺔﺜ</w:t>
      </w:r>
      <w:r>
        <w:rPr>
          <w:spacing w:val="1"/>
          <w:sz w:val="18"/>
          <w:szCs w:val="18"/>
        </w:rPr>
        <w:t>ﻴ</w:t>
      </w:r>
      <w:r>
        <w:rPr>
          <w:sz w:val="18"/>
          <w:szCs w:val="18"/>
        </w:rPr>
        <w:t>ﺩ</w:t>
      </w:r>
      <w:r>
        <w:rPr>
          <w:spacing w:val="-1"/>
          <w:sz w:val="18"/>
          <w:szCs w:val="18"/>
        </w:rPr>
        <w:t>ﺤ</w:t>
      </w:r>
      <w:r>
        <w:rPr>
          <w:sz w:val="18"/>
          <w:szCs w:val="18"/>
        </w:rPr>
        <w:t>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ﺕ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ﻘﻴﺒﻁﺘﻟﺍ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ﻡﺍﺩ</w:t>
      </w:r>
      <w:r>
        <w:rPr>
          <w:spacing w:val="-1"/>
          <w:sz w:val="18"/>
          <w:szCs w:val="18"/>
        </w:rPr>
        <w:t>ﺨ</w:t>
      </w:r>
      <w:r>
        <w:rPr>
          <w:sz w:val="18"/>
          <w:szCs w:val="18"/>
        </w:rPr>
        <w:t>ﺘﺴﺎﺒ</w:t>
      </w:r>
      <w:r>
        <w:rPr>
          <w:spacing w:val="14"/>
          <w:sz w:val="18"/>
          <w:szCs w:val="18"/>
        </w:rPr>
        <w:t xml:space="preserve"> </w:t>
      </w:r>
      <w:r>
        <w:rPr>
          <w:sz w:val="18"/>
          <w:szCs w:val="18"/>
        </w:rPr>
        <w:t>ﺱﻴﺭﺩﺘﻟﺍ</w:t>
      </w:r>
    </w:p>
    <w:p w:rsidR="00A17C22" w:rsidRDefault="005C3F8A">
      <w:pPr>
        <w:spacing w:before="9" w:line="244" w:lineRule="auto"/>
        <w:ind w:right="251"/>
        <w:jc w:val="both"/>
        <w:rPr>
          <w:sz w:val="18"/>
          <w:szCs w:val="18"/>
        </w:rPr>
      </w:pPr>
      <w:r>
        <w:br w:type="column"/>
      </w:r>
      <w:r>
        <w:rPr>
          <w:w w:val="117"/>
          <w:sz w:val="18"/>
          <w:szCs w:val="18"/>
        </w:rPr>
        <w:lastRenderedPageBreak/>
        <w:t>ﺔ</w:t>
      </w:r>
      <w:r>
        <w:rPr>
          <w:w w:val="117"/>
          <w:sz w:val="18"/>
          <w:szCs w:val="18"/>
          <w:rtl/>
        </w:rPr>
        <w:t>ـ</w:t>
      </w:r>
      <w:r>
        <w:rPr>
          <w:w w:val="117"/>
          <w:sz w:val="18"/>
          <w:szCs w:val="18"/>
        </w:rPr>
        <w:t>ﺴﺩﻨﻫ</w:t>
      </w:r>
      <w:r>
        <w:rPr>
          <w:spacing w:val="20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</w:rPr>
        <w:t>ﺹ</w:t>
      </w:r>
      <w:r>
        <w:rPr>
          <w:w w:val="117"/>
          <w:sz w:val="18"/>
          <w:szCs w:val="18"/>
          <w:rtl/>
        </w:rPr>
        <w:t>ـ</w:t>
      </w:r>
      <w:r>
        <w:rPr>
          <w:w w:val="117"/>
          <w:sz w:val="18"/>
          <w:szCs w:val="18"/>
        </w:rPr>
        <w:t>ﺼﺨﺘ</w:t>
      </w:r>
      <w:r>
        <w:rPr>
          <w:spacing w:val="-5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  <w:rtl/>
        </w:rPr>
        <w:t>ل</w:t>
      </w:r>
      <w:r>
        <w:rPr>
          <w:w w:val="117"/>
          <w:sz w:val="18"/>
          <w:szCs w:val="18"/>
        </w:rPr>
        <w:t>ﻤ</w:t>
      </w:r>
      <w:r>
        <w:rPr>
          <w:w w:val="117"/>
          <w:sz w:val="18"/>
          <w:szCs w:val="18"/>
          <w:rtl/>
        </w:rPr>
        <w:t>ـ</w:t>
      </w:r>
      <w:r>
        <w:rPr>
          <w:w w:val="117"/>
          <w:sz w:val="18"/>
          <w:szCs w:val="18"/>
        </w:rPr>
        <w:t>ﺸﻴﻭ</w:t>
      </w:r>
      <w:r>
        <w:rPr>
          <w:spacing w:val="14"/>
          <w:w w:val="117"/>
          <w:sz w:val="18"/>
          <w:szCs w:val="18"/>
        </w:rPr>
        <w:t xml:space="preserve"> </w:t>
      </w:r>
      <w:r>
        <w:rPr>
          <w:w w:val="117"/>
          <w:sz w:val="18"/>
          <w:szCs w:val="18"/>
          <w:rtl/>
        </w:rPr>
        <w:t>،</w:t>
      </w:r>
      <w:r>
        <w:rPr>
          <w:w w:val="117"/>
          <w:sz w:val="18"/>
          <w:szCs w:val="18"/>
        </w:rPr>
        <w:t>ﺕ</w:t>
      </w:r>
      <w:r>
        <w:rPr>
          <w:spacing w:val="-1"/>
          <w:w w:val="117"/>
          <w:sz w:val="18"/>
          <w:szCs w:val="18"/>
        </w:rPr>
        <w:t>ﺎ</w:t>
      </w:r>
      <w:r>
        <w:rPr>
          <w:w w:val="308"/>
          <w:sz w:val="18"/>
          <w:szCs w:val="18"/>
          <w:rtl/>
        </w:rPr>
        <w:t>ـ</w:t>
      </w:r>
      <w:r>
        <w:rPr>
          <w:sz w:val="18"/>
          <w:szCs w:val="18"/>
        </w:rPr>
        <w:t>ﻴ</w:t>
      </w:r>
      <w:r>
        <w:rPr>
          <w:spacing w:val="-1"/>
          <w:sz w:val="18"/>
          <w:szCs w:val="18"/>
        </w:rPr>
        <w:t>ﺠ</w:t>
      </w:r>
      <w:r>
        <w:rPr>
          <w:sz w:val="18"/>
          <w:szCs w:val="18"/>
        </w:rPr>
        <w:t>ﻤﺭﺒﻟﺍ</w:t>
      </w:r>
      <w:r>
        <w:rPr>
          <w:spacing w:val="18"/>
          <w:sz w:val="18"/>
          <w:szCs w:val="18"/>
        </w:rPr>
        <w:t xml:space="preserve"> </w:t>
      </w:r>
      <w:r>
        <w:rPr>
          <w:w w:val="116"/>
          <w:sz w:val="18"/>
          <w:szCs w:val="18"/>
        </w:rPr>
        <w:t>ﺭﻴﻭ</w:t>
      </w:r>
      <w:r>
        <w:rPr>
          <w:w w:val="116"/>
          <w:sz w:val="18"/>
          <w:szCs w:val="18"/>
          <w:rtl/>
        </w:rPr>
        <w:t>ـ</w:t>
      </w:r>
      <w:r>
        <w:rPr>
          <w:w w:val="116"/>
          <w:sz w:val="18"/>
          <w:szCs w:val="18"/>
        </w:rPr>
        <w:t>ﻁﺘﻭ</w:t>
      </w:r>
      <w:r>
        <w:rPr>
          <w:spacing w:val="11"/>
          <w:w w:val="116"/>
          <w:sz w:val="18"/>
          <w:szCs w:val="18"/>
        </w:rPr>
        <w:t xml:space="preserve"> </w:t>
      </w:r>
      <w:r>
        <w:rPr>
          <w:sz w:val="18"/>
          <w:szCs w:val="18"/>
        </w:rPr>
        <w:t>ﺔﻴﺠﻤﺭﺒﻟﺍ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ﻊﻴﺭ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 xml:space="preserve">ﺸﻤﻟﺍ </w:t>
      </w:r>
      <w:r>
        <w:rPr>
          <w:w w:val="124"/>
          <w:sz w:val="18"/>
          <w:szCs w:val="18"/>
        </w:rPr>
        <w:t>ﻥ</w:t>
      </w:r>
      <w:r>
        <w:rPr>
          <w:w w:val="124"/>
          <w:sz w:val="18"/>
          <w:szCs w:val="18"/>
          <w:rtl/>
        </w:rPr>
        <w:t>ـ</w:t>
      </w:r>
      <w:r>
        <w:rPr>
          <w:w w:val="124"/>
          <w:sz w:val="18"/>
          <w:szCs w:val="18"/>
        </w:rPr>
        <w:t>ﻜﻤﻴ</w:t>
      </w:r>
      <w:r>
        <w:rPr>
          <w:spacing w:val="13"/>
          <w:w w:val="124"/>
          <w:sz w:val="18"/>
          <w:szCs w:val="18"/>
        </w:rPr>
        <w:t xml:space="preserve"> </w:t>
      </w:r>
      <w:r>
        <w:rPr>
          <w:w w:val="133"/>
          <w:sz w:val="18"/>
          <w:szCs w:val="18"/>
        </w:rPr>
        <w:t>ﻩﺫ</w:t>
      </w:r>
      <w:r>
        <w:rPr>
          <w:w w:val="133"/>
          <w:sz w:val="18"/>
          <w:szCs w:val="18"/>
          <w:rtl/>
        </w:rPr>
        <w:t>ـ</w:t>
      </w:r>
      <w:r>
        <w:rPr>
          <w:spacing w:val="1"/>
          <w:w w:val="133"/>
          <w:sz w:val="18"/>
          <w:szCs w:val="18"/>
        </w:rPr>
        <w:t>ﻫ</w:t>
      </w:r>
      <w:r>
        <w:rPr>
          <w:sz w:val="18"/>
          <w:szCs w:val="18"/>
        </w:rPr>
        <w:t xml:space="preserve">ﻭ </w:t>
      </w:r>
      <w:r>
        <w:rPr>
          <w:spacing w:val="-21"/>
          <w:sz w:val="18"/>
          <w:szCs w:val="18"/>
        </w:rPr>
        <w:t xml:space="preserve"> </w:t>
      </w:r>
      <w:r>
        <w:rPr>
          <w:sz w:val="18"/>
          <w:szCs w:val="18"/>
          <w:rtl/>
        </w:rPr>
        <w:t>،</w:t>
      </w:r>
      <w:r>
        <w:rPr>
          <w:sz w:val="18"/>
          <w:szCs w:val="18"/>
        </w:rPr>
        <w:t>ﺕﺎﻴﺠﻤﺭﺒﻟﺍ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ﺔﻨﺎﻴﺼﻭ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ﺀ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ﻨﺒﻟ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ﺔﻴﺴ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ﺴﻷﺍ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ﺓﺍﻭﻨﻟﺍ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ﻰﻠﻋ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ﺕ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ﻴ</w:t>
      </w:r>
      <w:r>
        <w:rPr>
          <w:spacing w:val="-1"/>
          <w:sz w:val="18"/>
          <w:szCs w:val="18"/>
        </w:rPr>
        <w:t>ﺠ</w:t>
      </w:r>
      <w:r>
        <w:rPr>
          <w:sz w:val="18"/>
          <w:szCs w:val="18"/>
        </w:rPr>
        <w:t>ﻤﺭﺒﻟﺍ</w:t>
      </w:r>
    </w:p>
    <w:p w:rsidR="00A17C22" w:rsidRDefault="005C3F8A">
      <w:pPr>
        <w:spacing w:before="1"/>
        <w:ind w:right="255"/>
        <w:jc w:val="both"/>
        <w:rPr>
          <w:sz w:val="18"/>
          <w:szCs w:val="18"/>
        </w:rPr>
      </w:pPr>
      <w:r>
        <w:rPr>
          <w:w w:val="118"/>
          <w:sz w:val="18"/>
          <w:szCs w:val="18"/>
          <w:rtl/>
        </w:rPr>
        <w:t>،</w:t>
      </w:r>
      <w:r>
        <w:rPr>
          <w:w w:val="118"/>
          <w:sz w:val="18"/>
          <w:szCs w:val="18"/>
        </w:rPr>
        <w:t>ﻲ</w:t>
      </w:r>
      <w:r>
        <w:rPr>
          <w:w w:val="118"/>
          <w:sz w:val="18"/>
          <w:szCs w:val="18"/>
          <w:rtl/>
        </w:rPr>
        <w:t>ـ</w:t>
      </w:r>
      <w:r>
        <w:rPr>
          <w:w w:val="118"/>
          <w:sz w:val="18"/>
          <w:szCs w:val="18"/>
        </w:rPr>
        <w:t>ﺠﻤﺭﺒﻟﺍ</w:t>
      </w:r>
      <w:r>
        <w:rPr>
          <w:spacing w:val="-23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ﺞﺘ</w:t>
      </w:r>
      <w:r>
        <w:rPr>
          <w:w w:val="118"/>
          <w:sz w:val="18"/>
          <w:szCs w:val="18"/>
          <w:rtl/>
        </w:rPr>
        <w:t>ـ</w:t>
      </w:r>
      <w:r>
        <w:rPr>
          <w:w w:val="118"/>
          <w:sz w:val="18"/>
          <w:szCs w:val="18"/>
        </w:rPr>
        <w:t>ﻨﻤﻟﺍ</w:t>
      </w:r>
      <w:r>
        <w:rPr>
          <w:spacing w:val="17"/>
          <w:w w:val="118"/>
          <w:sz w:val="18"/>
          <w:szCs w:val="18"/>
        </w:rPr>
        <w:t xml:space="preserve"> </w:t>
      </w:r>
      <w:r>
        <w:rPr>
          <w:w w:val="118"/>
          <w:sz w:val="18"/>
          <w:szCs w:val="18"/>
        </w:rPr>
        <w:t>ﺓﺎ</w:t>
      </w:r>
      <w:r>
        <w:rPr>
          <w:w w:val="118"/>
          <w:sz w:val="18"/>
          <w:szCs w:val="18"/>
          <w:rtl/>
        </w:rPr>
        <w:t>ـ</w:t>
      </w:r>
      <w:r>
        <w:rPr>
          <w:w w:val="118"/>
          <w:sz w:val="18"/>
          <w:szCs w:val="18"/>
        </w:rPr>
        <w:t>ﻴﺤ</w:t>
      </w:r>
      <w:r>
        <w:rPr>
          <w:spacing w:val="33"/>
          <w:w w:val="118"/>
          <w:sz w:val="18"/>
          <w:szCs w:val="18"/>
        </w:rPr>
        <w:t xml:space="preserve"> </w:t>
      </w:r>
      <w:r>
        <w:rPr>
          <w:sz w:val="18"/>
          <w:szCs w:val="18"/>
        </w:rPr>
        <w:t>ﺓﺭﻭﺩﻭ</w:t>
      </w:r>
      <w:r>
        <w:rPr>
          <w:spacing w:val="15"/>
          <w:sz w:val="18"/>
          <w:szCs w:val="18"/>
        </w:rPr>
        <w:t xml:space="preserve"> </w:t>
      </w:r>
      <w:r>
        <w:rPr>
          <w:w w:val="115"/>
          <w:sz w:val="18"/>
          <w:szCs w:val="18"/>
        </w:rPr>
        <w:t>ﺔﻴ</w:t>
      </w:r>
      <w:r>
        <w:rPr>
          <w:w w:val="115"/>
          <w:sz w:val="18"/>
          <w:szCs w:val="18"/>
          <w:rtl/>
        </w:rPr>
        <w:t>ـ</w:t>
      </w:r>
      <w:r>
        <w:rPr>
          <w:w w:val="115"/>
          <w:sz w:val="18"/>
          <w:szCs w:val="18"/>
        </w:rPr>
        <w:t>ﺴﺎﺴﻷﺍ</w:t>
      </w:r>
      <w:r>
        <w:rPr>
          <w:spacing w:val="8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ﺕﺎﻴﻟﺎﻌﻔﻟﺍ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  <w:rtl/>
        </w:rPr>
        <w:t>ل</w:t>
      </w:r>
      <w:r>
        <w:rPr>
          <w:sz w:val="18"/>
          <w:szCs w:val="18"/>
        </w:rPr>
        <w:t>ﻼﺨ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ﻥﻤ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ﻬﺘﻴﻁﻐﺘ</w:t>
      </w:r>
    </w:p>
    <w:p w:rsidR="00A17C22" w:rsidRDefault="005C3F8A">
      <w:pPr>
        <w:spacing w:before="4" w:line="245" w:lineRule="auto"/>
        <w:ind w:right="251"/>
        <w:jc w:val="both"/>
        <w:rPr>
          <w:sz w:val="18"/>
          <w:szCs w:val="18"/>
        </w:rPr>
      </w:pPr>
      <w:r>
        <w:rPr>
          <w:sz w:val="18"/>
          <w:szCs w:val="18"/>
          <w:rtl/>
        </w:rPr>
        <w:t>،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ﻬﺒﻴﻟ</w:t>
      </w:r>
      <w:r>
        <w:rPr>
          <w:spacing w:val="-1"/>
          <w:sz w:val="18"/>
          <w:szCs w:val="18"/>
        </w:rPr>
        <w:t>ﺎ</w:t>
      </w:r>
      <w:r>
        <w:rPr>
          <w:w w:val="308"/>
          <w:sz w:val="18"/>
          <w:szCs w:val="18"/>
          <w:rtl/>
        </w:rPr>
        <w:t>ـ</w:t>
      </w:r>
      <w:r>
        <w:rPr>
          <w:sz w:val="18"/>
          <w:szCs w:val="18"/>
        </w:rPr>
        <w:t xml:space="preserve">ﺴﺃﻭ 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ﻬﺘ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 xml:space="preserve">ﺒﻠﻁﺘﻤﻭ </w:t>
      </w:r>
      <w:r>
        <w:rPr>
          <w:sz w:val="18"/>
          <w:szCs w:val="18"/>
          <w:rtl/>
        </w:rPr>
        <w:t>،</w:t>
      </w:r>
      <w:r>
        <w:rPr>
          <w:sz w:val="18"/>
          <w:szCs w:val="18"/>
        </w:rPr>
        <w:t>ﺕﺎﻴﺠﻤﺭﺒﻟﺍ ﺔﺴﺩﻨﻬﻟ ﺕﺎﻴﻀﺎ</w:t>
      </w:r>
      <w:r>
        <w:rPr>
          <w:spacing w:val="1"/>
          <w:sz w:val="18"/>
          <w:szCs w:val="18"/>
        </w:rPr>
        <w:t>ﻴ</w:t>
      </w:r>
      <w:r>
        <w:rPr>
          <w:sz w:val="18"/>
          <w:szCs w:val="18"/>
        </w:rPr>
        <w:t>ﺭﻟ ﺔﻴﺴ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 xml:space="preserve">ﺴﻷﺍ ﻡﻴﻫﺎﻔﻤﻟﺍﻭ </w:t>
      </w:r>
      <w:r>
        <w:rPr>
          <w:w w:val="117"/>
          <w:sz w:val="18"/>
          <w:szCs w:val="18"/>
        </w:rPr>
        <w:t>ﺭ</w:t>
      </w:r>
      <w:r>
        <w:rPr>
          <w:w w:val="117"/>
          <w:sz w:val="18"/>
          <w:szCs w:val="18"/>
          <w:rtl/>
        </w:rPr>
        <w:t>ـ</w:t>
      </w:r>
      <w:r>
        <w:rPr>
          <w:w w:val="117"/>
          <w:sz w:val="18"/>
          <w:szCs w:val="18"/>
        </w:rPr>
        <w:t xml:space="preserve">ﻁﻷﺍﻭ </w:t>
      </w:r>
      <w:r>
        <w:rPr>
          <w:spacing w:val="1"/>
          <w:sz w:val="18"/>
          <w:szCs w:val="18"/>
        </w:rPr>
        <w:t>ﻡ</w:t>
      </w:r>
      <w:r>
        <w:rPr>
          <w:sz w:val="18"/>
          <w:szCs w:val="18"/>
        </w:rPr>
        <w:t>ﺍﺩﺨﺘﺴﻻﺍ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ﺓﺩﺎﻋﺇﻭ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ﺕ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ﻴ</w:t>
      </w:r>
      <w:r>
        <w:rPr>
          <w:spacing w:val="-1"/>
          <w:sz w:val="18"/>
          <w:szCs w:val="18"/>
        </w:rPr>
        <w:t>ﺠ</w:t>
      </w:r>
      <w:r>
        <w:rPr>
          <w:sz w:val="18"/>
          <w:szCs w:val="18"/>
        </w:rPr>
        <w:t>ﻤﺭﺒﻟﺍ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ﺔﻴﺭﺎﻤﻌﻤ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ﺉﺩﺎﺒﻤﻭ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ﺔﻴﺴﺎﻴﻘﻟﺍ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ﺏﻨﺍﻭﺠﻟﺍﻭ </w:t>
      </w:r>
      <w:r>
        <w:rPr>
          <w:w w:val="115"/>
          <w:sz w:val="18"/>
          <w:szCs w:val="18"/>
        </w:rPr>
        <w:t>ﺕﺎ</w:t>
      </w:r>
      <w:r>
        <w:rPr>
          <w:w w:val="115"/>
          <w:sz w:val="18"/>
          <w:szCs w:val="18"/>
          <w:rtl/>
        </w:rPr>
        <w:t>ـ</w:t>
      </w:r>
      <w:r>
        <w:rPr>
          <w:w w:val="115"/>
          <w:sz w:val="18"/>
          <w:szCs w:val="18"/>
        </w:rPr>
        <w:t>ﻴﺠﻤﺭﺒﻟﺍ ﺭﻴﻭ</w:t>
      </w:r>
      <w:r>
        <w:rPr>
          <w:w w:val="115"/>
          <w:sz w:val="18"/>
          <w:szCs w:val="18"/>
          <w:rtl/>
        </w:rPr>
        <w:t>ـ</w:t>
      </w:r>
      <w:r>
        <w:rPr>
          <w:w w:val="115"/>
          <w:sz w:val="18"/>
          <w:szCs w:val="18"/>
        </w:rPr>
        <w:t>ﻁﺘ</w:t>
      </w:r>
      <w:r>
        <w:rPr>
          <w:spacing w:val="36"/>
          <w:w w:val="115"/>
          <w:sz w:val="18"/>
          <w:szCs w:val="18"/>
        </w:rPr>
        <w:t xml:space="preserve"> </w:t>
      </w:r>
      <w:r>
        <w:rPr>
          <w:sz w:val="18"/>
          <w:szCs w:val="18"/>
        </w:rPr>
        <w:t>ﻰﻟﺇ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ﺔﻓﺎﻀﺇ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  <w:rtl/>
        </w:rPr>
        <w:t>،</w:t>
      </w:r>
      <w:r>
        <w:rPr>
          <w:sz w:val="18"/>
          <w:szCs w:val="18"/>
        </w:rPr>
        <w:t>ﻕﻴﻗﺩﺘﻟﺍﻭ</w:t>
      </w:r>
      <w:r>
        <w:rPr>
          <w:spacing w:val="27"/>
          <w:sz w:val="18"/>
          <w:szCs w:val="18"/>
        </w:rPr>
        <w:t xml:space="preserve"> </w:t>
      </w:r>
      <w:r>
        <w:rPr>
          <w:sz w:val="18"/>
          <w:szCs w:val="18"/>
        </w:rPr>
        <w:t>ﻲﺠﻤﺭﺒﻟﺍ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ﺞﺘﻨﻤﻟﺍ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ﺓﺩﻭﺠﻟ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ﺔﻤﺎﻌﻟﺍ</w:t>
      </w:r>
    </w:p>
    <w:p w:rsidR="00A17C22" w:rsidRDefault="005C3F8A">
      <w:pPr>
        <w:spacing w:line="200" w:lineRule="exact"/>
        <w:ind w:left="2366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.</w:t>
      </w:r>
      <w:r>
        <w:rPr>
          <w:sz w:val="18"/>
          <w:szCs w:val="18"/>
        </w:rPr>
        <w:t>ﺔﻴﺠﻤﺭﺒﻟﺍ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ﺩﺩﻌﻟﺍﻭ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ﺔﻨﺎﻴﺼﻟﺍ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ﺕ</w:t>
      </w:r>
      <w:r>
        <w:rPr>
          <w:spacing w:val="-1"/>
          <w:sz w:val="18"/>
          <w:szCs w:val="18"/>
        </w:rPr>
        <w:t>ﺎ</w:t>
      </w:r>
      <w:r>
        <w:rPr>
          <w:sz w:val="18"/>
          <w:szCs w:val="18"/>
        </w:rPr>
        <w:t>ﺌﻴﺒﻭ</w:t>
      </w:r>
    </w:p>
    <w:sectPr w:rsidR="00A17C22" w:rsidSect="00A17C22">
      <w:type w:val="continuous"/>
      <w:pgSz w:w="16840" w:h="23820"/>
      <w:pgMar w:top="640" w:right="680" w:bottom="280" w:left="540" w:header="720" w:footer="720" w:gutter="0"/>
      <w:cols w:num="2" w:space="720" w:equalWidth="0">
        <w:col w:w="10859" w:space="249"/>
        <w:col w:w="451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1D3D55"/>
    <w:multiLevelType w:val="multilevel"/>
    <w:tmpl w:val="6B5653A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A17C22"/>
    <w:rsid w:val="001E0116"/>
    <w:rsid w:val="00486A70"/>
    <w:rsid w:val="005507CD"/>
    <w:rsid w:val="005C3F8A"/>
    <w:rsid w:val="006D14D8"/>
    <w:rsid w:val="006E0CB2"/>
    <w:rsid w:val="006E64C1"/>
    <w:rsid w:val="007160B5"/>
    <w:rsid w:val="00A17C22"/>
    <w:rsid w:val="00E33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Philadelphia University</Company>
  <LinksUpToDate>false</LinksUpToDate>
  <CharactersWithSpaces>4803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Dabuhazeem</cp:lastModifiedBy>
  <cp:revision>4</cp:revision>
  <dcterms:created xsi:type="dcterms:W3CDTF">2016-10-05T07:46:00Z</dcterms:created>
  <dcterms:modified xsi:type="dcterms:W3CDTF">2016-10-10T08:38:00Z</dcterms:modified>
</cp:coreProperties>
</file>