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3E4" w:rsidRDefault="00E14A07">
      <w:pPr>
        <w:spacing w:before="84" w:line="140" w:lineRule="exact"/>
        <w:ind w:left="5647" w:right="3618"/>
        <w:jc w:val="center"/>
        <w:rPr>
          <w:sz w:val="13"/>
          <w:szCs w:val="13"/>
        </w:rPr>
        <w:sectPr w:rsidR="006713E4">
          <w:type w:val="continuous"/>
          <w:pgSz w:w="11900" w:h="16840"/>
          <w:pgMar w:top="240" w:right="200" w:bottom="280" w:left="780" w:header="720" w:footer="720" w:gutter="0"/>
          <w:cols w:space="720"/>
        </w:sectPr>
      </w:pPr>
      <w:r>
        <w:rPr>
          <w:rFonts w:ascii="Arial" w:eastAsia="Arial" w:hAnsi="Arial" w:cs="Arial"/>
          <w:b/>
          <w:spacing w:val="1"/>
          <w:sz w:val="13"/>
          <w:szCs w:val="13"/>
        </w:rPr>
        <w:t>(</w:t>
      </w:r>
      <w:proofErr w:type="spellStart"/>
      <w:r>
        <w:rPr>
          <w:b/>
          <w:spacing w:val="1"/>
          <w:sz w:val="13"/>
          <w:szCs w:val="13"/>
        </w:rPr>
        <w:t>ﺙﺤ</w:t>
      </w:r>
      <w:r>
        <w:rPr>
          <w:b/>
          <w:sz w:val="13"/>
          <w:szCs w:val="13"/>
        </w:rPr>
        <w:t>ﺒ</w:t>
      </w:r>
      <w:proofErr w:type="spellEnd"/>
      <w:r>
        <w:rPr>
          <w:b/>
          <w:spacing w:val="4"/>
          <w:sz w:val="13"/>
          <w:szCs w:val="13"/>
        </w:rPr>
        <w:t xml:space="preserve"> </w:t>
      </w:r>
      <w:proofErr w:type="spellStart"/>
      <w:r>
        <w:rPr>
          <w:b/>
          <w:spacing w:val="-1"/>
          <w:sz w:val="13"/>
          <w:szCs w:val="13"/>
        </w:rPr>
        <w:t>ﻉ</w:t>
      </w:r>
      <w:r>
        <w:rPr>
          <w:b/>
          <w:sz w:val="13"/>
          <w:szCs w:val="13"/>
        </w:rPr>
        <w:t>ﻭ</w:t>
      </w:r>
      <w:r>
        <w:rPr>
          <w:b/>
          <w:spacing w:val="2"/>
          <w:sz w:val="13"/>
          <w:szCs w:val="13"/>
        </w:rPr>
        <w:t>ﺭ</w:t>
      </w:r>
      <w:r>
        <w:rPr>
          <w:b/>
          <w:sz w:val="13"/>
          <w:szCs w:val="13"/>
        </w:rPr>
        <w:t>ﺸﻤ</w:t>
      </w:r>
      <w:proofErr w:type="spellEnd"/>
      <w:r>
        <w:rPr>
          <w:rFonts w:ascii="Arial" w:eastAsia="Arial" w:hAnsi="Arial" w:cs="Arial"/>
          <w:b/>
          <w:sz w:val="13"/>
          <w:szCs w:val="13"/>
        </w:rPr>
        <w:t xml:space="preserve">) </w:t>
      </w:r>
      <w:proofErr w:type="spellStart"/>
      <w:r>
        <w:rPr>
          <w:b/>
          <w:sz w:val="13"/>
          <w:szCs w:val="13"/>
        </w:rPr>
        <w:t>ﺓﺭﻴﺨﻷﺍ</w:t>
      </w:r>
      <w:proofErr w:type="spellEnd"/>
      <w:r>
        <w:rPr>
          <w:b/>
          <w:spacing w:val="5"/>
          <w:sz w:val="13"/>
          <w:szCs w:val="13"/>
        </w:rPr>
        <w:t xml:space="preserve"> </w:t>
      </w:r>
      <w:proofErr w:type="spellStart"/>
      <w:r>
        <w:rPr>
          <w:b/>
          <w:sz w:val="13"/>
          <w:szCs w:val="13"/>
        </w:rPr>
        <w:t>ﺔﻨ</w:t>
      </w:r>
      <w:r>
        <w:rPr>
          <w:b/>
          <w:spacing w:val="2"/>
          <w:sz w:val="13"/>
          <w:szCs w:val="13"/>
        </w:rPr>
        <w:t>ﺴ</w:t>
      </w:r>
      <w:r>
        <w:rPr>
          <w:b/>
          <w:sz w:val="13"/>
          <w:szCs w:val="13"/>
        </w:rPr>
        <w:t>ﻟﺍ</w:t>
      </w:r>
      <w:proofErr w:type="spellEnd"/>
      <w:r>
        <w:rPr>
          <w:b/>
          <w:spacing w:val="6"/>
          <w:sz w:val="13"/>
          <w:szCs w:val="13"/>
        </w:rPr>
        <w:t xml:space="preserve"> </w:t>
      </w:r>
      <w:proofErr w:type="spellStart"/>
      <w:r>
        <w:rPr>
          <w:b/>
          <w:spacing w:val="-1"/>
          <w:w w:val="99"/>
          <w:sz w:val="13"/>
          <w:szCs w:val="13"/>
        </w:rPr>
        <w:t>ﻉ</w:t>
      </w:r>
      <w:r>
        <w:rPr>
          <w:b/>
          <w:w w:val="99"/>
          <w:sz w:val="13"/>
          <w:szCs w:val="13"/>
        </w:rPr>
        <w:t>ﻭﺭ</w:t>
      </w:r>
      <w:r>
        <w:rPr>
          <w:b/>
          <w:spacing w:val="1"/>
          <w:w w:val="99"/>
          <w:sz w:val="13"/>
          <w:szCs w:val="13"/>
        </w:rPr>
        <w:t>ﺸ</w:t>
      </w:r>
      <w:r>
        <w:rPr>
          <w:b/>
          <w:w w:val="99"/>
          <w:sz w:val="13"/>
          <w:szCs w:val="13"/>
        </w:rPr>
        <w:t>ﻤ</w:t>
      </w:r>
      <w:proofErr w:type="spellEnd"/>
    </w:p>
    <w:p w:rsidR="006713E4" w:rsidRDefault="006713E4">
      <w:pPr>
        <w:spacing w:before="4" w:line="140" w:lineRule="exact"/>
        <w:rPr>
          <w:sz w:val="15"/>
          <w:szCs w:val="15"/>
        </w:rPr>
      </w:pPr>
    </w:p>
    <w:p w:rsidR="006713E4" w:rsidRDefault="00E14A07" w:rsidP="007057D4">
      <w:pPr>
        <w:spacing w:line="245" w:lineRule="auto"/>
        <w:ind w:left="3322" w:right="-23"/>
        <w:jc w:val="both"/>
        <w:rPr>
          <w:sz w:val="13"/>
          <w:szCs w:val="13"/>
        </w:rPr>
      </w:pPr>
      <w:r>
        <w:rPr>
          <w:spacing w:val="-1"/>
          <w:w w:val="178"/>
          <w:sz w:val="13"/>
          <w:szCs w:val="13"/>
        </w:rPr>
        <w:t>ﻡ</w:t>
      </w:r>
      <w:r>
        <w:rPr>
          <w:w w:val="178"/>
          <w:sz w:val="13"/>
          <w:szCs w:val="13"/>
          <w:rtl/>
        </w:rPr>
        <w:t>ـ</w:t>
      </w:r>
      <w:proofErr w:type="spellStart"/>
      <w:r>
        <w:rPr>
          <w:w w:val="99"/>
          <w:sz w:val="13"/>
          <w:szCs w:val="13"/>
        </w:rPr>
        <w:t>ﻋ</w:t>
      </w:r>
      <w:r>
        <w:rPr>
          <w:spacing w:val="-1"/>
          <w:w w:val="99"/>
          <w:sz w:val="13"/>
          <w:szCs w:val="13"/>
        </w:rPr>
        <w:t>ﺩ</w:t>
      </w:r>
      <w:r>
        <w:rPr>
          <w:w w:val="99"/>
          <w:sz w:val="13"/>
          <w:szCs w:val="13"/>
        </w:rPr>
        <w:t>ﻭ</w:t>
      </w:r>
      <w:proofErr w:type="spellEnd"/>
      <w:r>
        <w:rPr>
          <w:spacing w:val="7"/>
          <w:w w:val="99"/>
          <w:sz w:val="13"/>
          <w:szCs w:val="13"/>
        </w:rPr>
        <w:t xml:space="preserve"> </w:t>
      </w:r>
      <w:r>
        <w:rPr>
          <w:w w:val="117"/>
          <w:sz w:val="13"/>
          <w:szCs w:val="13"/>
        </w:rPr>
        <w:t>ﺏ</w:t>
      </w:r>
      <w:r>
        <w:rPr>
          <w:w w:val="117"/>
          <w:sz w:val="13"/>
          <w:szCs w:val="13"/>
          <w:rtl/>
        </w:rPr>
        <w:t>ـ</w:t>
      </w:r>
      <w:proofErr w:type="spellStart"/>
      <w:r>
        <w:rPr>
          <w:w w:val="117"/>
          <w:sz w:val="13"/>
          <w:szCs w:val="13"/>
        </w:rPr>
        <w:t>ﻟﺎﻁﻠﻟ</w:t>
      </w:r>
      <w:proofErr w:type="spellEnd"/>
      <w:r>
        <w:rPr>
          <w:w w:val="117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ﻴﺠ</w:t>
      </w:r>
      <w:r>
        <w:rPr>
          <w:spacing w:val="1"/>
          <w:sz w:val="13"/>
          <w:szCs w:val="13"/>
        </w:rPr>
        <w:t>ﻬ</w:t>
      </w:r>
      <w:r>
        <w:rPr>
          <w:sz w:val="13"/>
          <w:szCs w:val="13"/>
        </w:rPr>
        <w:t>ﻨ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ﻟﺍﻭ</w:t>
      </w:r>
      <w:proofErr w:type="spellEnd"/>
      <w:r>
        <w:rPr>
          <w:spacing w:val="3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ﻴﻠﻴﻠﺤﺘﻟﺍ</w:t>
      </w:r>
      <w:proofErr w:type="spellEnd"/>
      <w:r>
        <w:rPr>
          <w:spacing w:val="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ﺕﺎﻴﻨﺎ</w:t>
      </w:r>
      <w:r>
        <w:rPr>
          <w:spacing w:val="1"/>
          <w:sz w:val="13"/>
          <w:szCs w:val="13"/>
        </w:rPr>
        <w:t>ﻜﻤ</w:t>
      </w:r>
      <w:r>
        <w:rPr>
          <w:sz w:val="13"/>
          <w:szCs w:val="13"/>
        </w:rPr>
        <w:t>ﻹﺍ</w:t>
      </w:r>
      <w:proofErr w:type="spellEnd"/>
      <w:r>
        <w:rPr>
          <w:spacing w:val="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ﺯﺍﺭﺒﺇ</w:t>
      </w:r>
      <w:proofErr w:type="spellEnd"/>
      <w:r>
        <w:rPr>
          <w:spacing w:val="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ﻭﻫ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ﺙﺤﺒﻟﺍ</w:t>
      </w:r>
      <w:proofErr w:type="spell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ﻉﻭﺭﺸﻤ</w:t>
      </w:r>
      <w:proofErr w:type="spell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ﻥﻤ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ﺴﻴﺌﺭﻟﺍ</w:t>
      </w:r>
      <w:proofErr w:type="spellEnd"/>
      <w:r>
        <w:rPr>
          <w:spacing w:val="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ﻑﺩ</w:t>
      </w:r>
      <w:r>
        <w:rPr>
          <w:spacing w:val="1"/>
          <w:sz w:val="13"/>
          <w:szCs w:val="13"/>
        </w:rPr>
        <w:t>ﻬ</w:t>
      </w:r>
      <w:r>
        <w:rPr>
          <w:sz w:val="13"/>
          <w:szCs w:val="13"/>
        </w:rPr>
        <w:t>ﻟﺍ</w:t>
      </w:r>
      <w:proofErr w:type="spellEnd"/>
      <w:r>
        <w:rPr>
          <w:sz w:val="13"/>
          <w:szCs w:val="13"/>
        </w:rPr>
        <w:t xml:space="preserve"> </w:t>
      </w:r>
      <w:r>
        <w:rPr>
          <w:w w:val="151"/>
          <w:sz w:val="13"/>
          <w:szCs w:val="13"/>
        </w:rPr>
        <w:t>ﺔ</w:t>
      </w:r>
      <w:r>
        <w:rPr>
          <w:w w:val="151"/>
          <w:sz w:val="13"/>
          <w:szCs w:val="13"/>
          <w:rtl/>
        </w:rPr>
        <w:t>ـ</w:t>
      </w:r>
      <w:proofErr w:type="spellStart"/>
      <w:r>
        <w:rPr>
          <w:w w:val="151"/>
          <w:sz w:val="13"/>
          <w:szCs w:val="13"/>
        </w:rPr>
        <w:t>ﻴ</w:t>
      </w:r>
      <w:r>
        <w:rPr>
          <w:w w:val="99"/>
          <w:sz w:val="13"/>
          <w:szCs w:val="13"/>
        </w:rPr>
        <w:t>ﻟﻵﺍ</w:t>
      </w:r>
      <w:proofErr w:type="spellEnd"/>
      <w:r>
        <w:rPr>
          <w:spacing w:val="3"/>
          <w:w w:val="9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ﺔﺼﺭﻔﻟﺍ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ﻩﺫ</w:t>
      </w:r>
      <w:r>
        <w:rPr>
          <w:sz w:val="13"/>
          <w:szCs w:val="13"/>
        </w:rPr>
        <w:t>ﻫ</w:t>
      </w:r>
      <w:proofErr w:type="spellEnd"/>
      <w:r>
        <w:rPr>
          <w:spacing w:val="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ﺭﻓﻭﺘ</w:t>
      </w:r>
      <w:proofErr w:type="spellEnd"/>
      <w:r>
        <w:rPr>
          <w:spacing w:val="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ﻙﻟﺫﻜ</w:t>
      </w:r>
      <w:proofErr w:type="spellEnd"/>
      <w:r>
        <w:rPr>
          <w:spacing w:val="2"/>
          <w:sz w:val="13"/>
          <w:szCs w:val="13"/>
        </w:rPr>
        <w:t xml:space="preserve"> </w:t>
      </w:r>
      <w:r>
        <w:rPr>
          <w:spacing w:val="-1"/>
          <w:sz w:val="13"/>
          <w:szCs w:val="13"/>
          <w:rtl/>
        </w:rPr>
        <w:t>،</w:t>
      </w:r>
      <w:r>
        <w:rPr>
          <w:sz w:val="13"/>
          <w:szCs w:val="13"/>
          <w:rtl/>
        </w:rPr>
        <w:t>ل</w:t>
      </w:r>
      <w:proofErr w:type="spellStart"/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ﻋ</w:t>
      </w:r>
      <w:proofErr w:type="spellEnd"/>
      <w:r>
        <w:rPr>
          <w:spacing w:val="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ﻕﻴﺭﻓ</w:t>
      </w:r>
      <w:proofErr w:type="spellEnd"/>
      <w:r>
        <w:rPr>
          <w:spacing w:val="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ﻥﻤﻀ</w:t>
      </w:r>
      <w:proofErr w:type="spellEnd"/>
      <w:r>
        <w:rPr>
          <w:spacing w:val="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ﻭﺃ</w:t>
      </w:r>
      <w:proofErr w:type="spellEnd"/>
      <w:r>
        <w:rPr>
          <w:spacing w:val="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ﺔﻴ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ﺍﺭﻔﻨﺍ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ﺓ</w:t>
      </w:r>
      <w:r>
        <w:rPr>
          <w:sz w:val="13"/>
          <w:szCs w:val="13"/>
        </w:rPr>
        <w:t>ﺭﻭﺼﺒ</w:t>
      </w:r>
      <w:proofErr w:type="spellEnd"/>
      <w:r>
        <w:rPr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ﻤﻌﻟﺍ</w:t>
      </w:r>
      <w:proofErr w:type="spellEnd"/>
      <w:r>
        <w:rPr>
          <w:spacing w:val="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ﺫﻴﻔﻨﺘ</w:t>
      </w:r>
      <w:proofErr w:type="spellEnd"/>
      <w:r>
        <w:rPr>
          <w:spacing w:val="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ﻪﺘﺍﺭﺎﻬﻤ</w:t>
      </w:r>
      <w:proofErr w:type="spellEnd"/>
      <w:r>
        <w:rPr>
          <w:sz w:val="13"/>
          <w:szCs w:val="13"/>
        </w:rPr>
        <w:t xml:space="preserve"> </w:t>
      </w:r>
      <w:r w:rsidR="007057D4">
        <w:rPr>
          <w:rFonts w:hint="cs"/>
          <w:sz w:val="13"/>
          <w:szCs w:val="13"/>
          <w:rtl/>
          <w:lang w:bidi="ar-JO"/>
        </w:rPr>
        <w:t>اً</w:t>
      </w:r>
      <w:proofErr w:type="spellStart"/>
      <w:r>
        <w:rPr>
          <w:sz w:val="13"/>
          <w:szCs w:val="13"/>
        </w:rPr>
        <w:t>ﻴﻠ</w:t>
      </w:r>
      <w:r>
        <w:rPr>
          <w:spacing w:val="1"/>
          <w:sz w:val="13"/>
          <w:szCs w:val="13"/>
        </w:rPr>
        <w:t>ﻌ</w:t>
      </w:r>
      <w:r>
        <w:rPr>
          <w:sz w:val="13"/>
          <w:szCs w:val="13"/>
        </w:rPr>
        <w:t>ﻓ</w:t>
      </w:r>
      <w:proofErr w:type="spellEnd"/>
      <w:r>
        <w:rPr>
          <w:spacing w:val="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ﺎ</w:t>
      </w:r>
      <w:r>
        <w:rPr>
          <w:spacing w:val="1"/>
          <w:sz w:val="13"/>
          <w:szCs w:val="13"/>
        </w:rPr>
        <w:t>ﻬ</w:t>
      </w:r>
      <w:r>
        <w:rPr>
          <w:sz w:val="13"/>
          <w:szCs w:val="13"/>
        </w:rPr>
        <w:t>ﻘﻴﺒﻁﺘﻭ</w:t>
      </w:r>
      <w:proofErr w:type="spellEnd"/>
      <w:r>
        <w:rPr>
          <w:spacing w:val="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ﺎﻬﻀ</w:t>
      </w:r>
      <w:r>
        <w:rPr>
          <w:spacing w:val="1"/>
          <w:sz w:val="13"/>
          <w:szCs w:val="13"/>
        </w:rPr>
        <w:t>ﻌ</w:t>
      </w:r>
      <w:r>
        <w:rPr>
          <w:sz w:val="13"/>
          <w:szCs w:val="13"/>
        </w:rPr>
        <w:t>ﺒ</w:t>
      </w:r>
      <w:proofErr w:type="spellEnd"/>
      <w:r>
        <w:rPr>
          <w:spacing w:val="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ﻊﻤ</w:t>
      </w:r>
      <w:proofErr w:type="spell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ﻘﺒﺎﺴﻟﺍ</w:t>
      </w:r>
      <w:proofErr w:type="spellEnd"/>
      <w:r>
        <w:rPr>
          <w:spacing w:val="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ﺕﺍﻭﻨﺴﻟﺍ</w:t>
      </w:r>
      <w:proofErr w:type="spellEnd"/>
      <w:r>
        <w:rPr>
          <w:spacing w:val="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ﺎﻬﺘﺴﺍﺭﺩ</w:t>
      </w:r>
      <w:proofErr w:type="spellEnd"/>
      <w:r>
        <w:rPr>
          <w:spacing w:val="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ﺕﻤﺘ</w:t>
      </w:r>
      <w:proofErr w:type="spellEnd"/>
      <w:r>
        <w:rPr>
          <w:spacing w:val="2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ﺘﻟﺍ</w:t>
      </w:r>
      <w:proofErr w:type="spellEnd"/>
      <w:r>
        <w:rPr>
          <w:spacing w:val="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ﺕﺎﻋﻭﻀﻭﻤﻟﺍ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ﻁﺒﺭﻟ</w:t>
      </w:r>
      <w:proofErr w:type="spellEnd"/>
      <w:r>
        <w:rPr>
          <w:spacing w:val="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ﺔﺒﻭﻠﻁﻤﻟﺍ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ﻠﻋ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ﺩﻴ</w:t>
      </w:r>
      <w:r>
        <w:rPr>
          <w:spacing w:val="1"/>
          <w:sz w:val="13"/>
          <w:szCs w:val="13"/>
        </w:rPr>
        <w:t>ﻜ</w:t>
      </w:r>
      <w:r>
        <w:rPr>
          <w:sz w:val="13"/>
          <w:szCs w:val="13"/>
        </w:rPr>
        <w:t>ﺄﺘﻟﺍ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ﻭﻫ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ﺓﺭﻴﺨﻷﺍ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ﻨﺴﻟﺍ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ﻉﻭﺭﺸﻤ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ﻪ</w:t>
      </w:r>
      <w:r>
        <w:rPr>
          <w:sz w:val="13"/>
          <w:szCs w:val="13"/>
        </w:rPr>
        <w:t>ﺠ</w:t>
      </w:r>
      <w:r>
        <w:rPr>
          <w:spacing w:val="1"/>
          <w:sz w:val="13"/>
          <w:szCs w:val="13"/>
        </w:rPr>
        <w:t>ﻭ</w:t>
      </w:r>
      <w:r>
        <w:rPr>
          <w:sz w:val="13"/>
          <w:szCs w:val="13"/>
        </w:rPr>
        <w:t>ﺘﻟﺍ</w:t>
      </w:r>
      <w:proofErr w:type="spell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ﻥﺇ</w:t>
      </w:r>
      <w:proofErr w:type="spellEnd"/>
      <w:r>
        <w:rPr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sz w:val="13"/>
          <w:szCs w:val="13"/>
        </w:rPr>
        <w:t>.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ﻴﻠ</w:t>
      </w:r>
      <w:r>
        <w:rPr>
          <w:spacing w:val="1"/>
          <w:sz w:val="13"/>
          <w:szCs w:val="13"/>
        </w:rPr>
        <w:t>ﻤﻌ</w:t>
      </w:r>
      <w:r>
        <w:rPr>
          <w:sz w:val="13"/>
          <w:szCs w:val="13"/>
        </w:rPr>
        <w:t>ﻟﺍ</w:t>
      </w:r>
      <w:proofErr w:type="spellEnd"/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ﻜﺎﺸﻤﻟﺍ</w:t>
      </w:r>
      <w:proofErr w:type="spell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ﺽﻌ</w:t>
      </w:r>
      <w:r>
        <w:rPr>
          <w:sz w:val="13"/>
          <w:szCs w:val="13"/>
        </w:rPr>
        <w:t>ﺒ</w:t>
      </w:r>
      <w:proofErr w:type="spellEnd"/>
      <w:r>
        <w:rPr>
          <w:spacing w:val="4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ﻴﻠﺤﺘ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ﻭﺃ</w:t>
      </w:r>
      <w:proofErr w:type="spellEnd"/>
      <w:r>
        <w:rPr>
          <w:spacing w:val="5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r>
        <w:rPr>
          <w:sz w:val="13"/>
          <w:szCs w:val="13"/>
        </w:rPr>
        <w:t>ﺤ</w:t>
      </w:r>
      <w:r>
        <w:rPr>
          <w:spacing w:val="6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ﻲﻓ</w:t>
      </w:r>
      <w:proofErr w:type="spellEnd"/>
      <w:r>
        <w:rPr>
          <w:spacing w:val="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ﻲﺘ</w:t>
      </w:r>
      <w:r>
        <w:rPr>
          <w:w w:val="162"/>
          <w:sz w:val="13"/>
          <w:szCs w:val="13"/>
        </w:rPr>
        <w:t>ﺄ</w:t>
      </w:r>
      <w:proofErr w:type="spellEnd"/>
      <w:r>
        <w:rPr>
          <w:w w:val="162"/>
          <w:sz w:val="13"/>
          <w:szCs w:val="13"/>
          <w:rtl/>
        </w:rPr>
        <w:t>ـ</w:t>
      </w:r>
      <w:r>
        <w:rPr>
          <w:w w:val="162"/>
          <w:sz w:val="13"/>
          <w:szCs w:val="13"/>
        </w:rPr>
        <w:t>ﻴ</w:t>
      </w:r>
      <w:r>
        <w:rPr>
          <w:spacing w:val="3"/>
          <w:w w:val="162"/>
          <w:sz w:val="13"/>
          <w:szCs w:val="13"/>
        </w:rPr>
        <w:t xml:space="preserve"> </w:t>
      </w:r>
      <w:proofErr w:type="spellStart"/>
      <w:r>
        <w:rPr>
          <w:w w:val="114"/>
          <w:sz w:val="13"/>
          <w:szCs w:val="13"/>
        </w:rPr>
        <w:t>ﺏﻭﻠ</w:t>
      </w:r>
      <w:proofErr w:type="spellEnd"/>
      <w:r>
        <w:rPr>
          <w:w w:val="114"/>
          <w:sz w:val="13"/>
          <w:szCs w:val="13"/>
          <w:rtl/>
        </w:rPr>
        <w:t>ـ</w:t>
      </w:r>
      <w:proofErr w:type="spellStart"/>
      <w:r>
        <w:rPr>
          <w:w w:val="114"/>
          <w:sz w:val="13"/>
          <w:szCs w:val="13"/>
        </w:rPr>
        <w:t>ﺴﻷﺍ</w:t>
      </w:r>
      <w:proofErr w:type="spellEnd"/>
      <w:r>
        <w:rPr>
          <w:spacing w:val="8"/>
          <w:w w:val="11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ﺍﺫﻫﻭ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ﻉﻭﺭﺸﻤﻟﺍ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ﺭﻴﻭﻁﺘ</w:t>
      </w:r>
      <w:proofErr w:type="spellEnd"/>
      <w:r>
        <w:rPr>
          <w:spacing w:val="10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ﺤﺍﺭﻤ</w:t>
      </w:r>
      <w:proofErr w:type="spellEnd"/>
      <w:r>
        <w:rPr>
          <w:spacing w:val="11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ﻼﺨ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ﺔﻴﺠ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ﺭﺒﻟﺍ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ﺕﺍﻭﺩﻷﺍﻭ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ﺕﺎﻘﻴﺒﻁﺘﻟﺍ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ﻡﺍﺩﺨﺘﺴﺍ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w w:val="118"/>
          <w:sz w:val="13"/>
          <w:szCs w:val="13"/>
        </w:rPr>
        <w:t>ﺝﺎ</w:t>
      </w:r>
      <w:proofErr w:type="spellEnd"/>
      <w:r>
        <w:rPr>
          <w:w w:val="118"/>
          <w:sz w:val="13"/>
          <w:szCs w:val="13"/>
          <w:rtl/>
        </w:rPr>
        <w:t>ـ</w:t>
      </w:r>
      <w:proofErr w:type="spellStart"/>
      <w:r>
        <w:rPr>
          <w:w w:val="118"/>
          <w:sz w:val="13"/>
          <w:szCs w:val="13"/>
        </w:rPr>
        <w:t>ﻬﻨ</w:t>
      </w:r>
      <w:r>
        <w:rPr>
          <w:spacing w:val="1"/>
          <w:w w:val="118"/>
          <w:sz w:val="13"/>
          <w:szCs w:val="13"/>
        </w:rPr>
        <w:t>ﻤ</w:t>
      </w:r>
      <w:r>
        <w:rPr>
          <w:w w:val="118"/>
          <w:sz w:val="13"/>
          <w:szCs w:val="13"/>
        </w:rPr>
        <w:t>ﻟﺍ</w:t>
      </w:r>
      <w:proofErr w:type="spellEnd"/>
      <w:r>
        <w:rPr>
          <w:w w:val="118"/>
          <w:sz w:val="13"/>
          <w:szCs w:val="13"/>
        </w:rPr>
        <w:t xml:space="preserve"> </w:t>
      </w:r>
      <w:r>
        <w:rPr>
          <w:w w:val="118"/>
          <w:sz w:val="13"/>
          <w:szCs w:val="13"/>
          <w:rtl/>
        </w:rPr>
        <w:t>ل</w:t>
      </w:r>
      <w:r>
        <w:rPr>
          <w:w w:val="118"/>
          <w:sz w:val="13"/>
          <w:szCs w:val="13"/>
        </w:rPr>
        <w:t>ﻼ</w:t>
      </w:r>
      <w:r>
        <w:rPr>
          <w:w w:val="118"/>
          <w:sz w:val="13"/>
          <w:szCs w:val="13"/>
          <w:rtl/>
        </w:rPr>
        <w:t>ـ</w:t>
      </w:r>
      <w:r>
        <w:rPr>
          <w:w w:val="118"/>
          <w:sz w:val="13"/>
          <w:szCs w:val="13"/>
        </w:rPr>
        <w:t>ﺨ</w:t>
      </w:r>
      <w:r>
        <w:rPr>
          <w:spacing w:val="18"/>
          <w:w w:val="11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ﺏﻟﺎﻁﻟﺍ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ﺎﻬﺴﺭﺩ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ﺘﻟﺍﻭ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ﺕﺎﻴﺠ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ﺭﺒﻟﺍ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ﺴ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ﻨﻫ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ﻡﻴﻫﺎﻔﻤ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ﻕﻴﺒﻁﺘﻭ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ﻡﺍﺩﺨﺘﺴﺍ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ﻠﻋ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ﺩﻴ</w:t>
      </w:r>
      <w:r>
        <w:rPr>
          <w:spacing w:val="1"/>
          <w:sz w:val="13"/>
          <w:szCs w:val="13"/>
        </w:rPr>
        <w:t>ﻜ</w:t>
      </w:r>
      <w:r>
        <w:rPr>
          <w:sz w:val="13"/>
          <w:szCs w:val="13"/>
        </w:rPr>
        <w:t>ﺄﺘﻠﻟ</w:t>
      </w:r>
      <w:proofErr w:type="spellEnd"/>
      <w:r>
        <w:rPr>
          <w:sz w:val="13"/>
          <w:szCs w:val="13"/>
        </w:rPr>
        <w:t xml:space="preserve"> </w:t>
      </w:r>
      <w:r>
        <w:rPr>
          <w:w w:val="151"/>
          <w:sz w:val="13"/>
          <w:szCs w:val="13"/>
        </w:rPr>
        <w:t>ﺔ</w:t>
      </w:r>
      <w:r>
        <w:rPr>
          <w:w w:val="151"/>
          <w:sz w:val="13"/>
          <w:szCs w:val="13"/>
          <w:rtl/>
        </w:rPr>
        <w:t>ـ</w:t>
      </w:r>
      <w:proofErr w:type="spellStart"/>
      <w:r>
        <w:rPr>
          <w:w w:val="151"/>
          <w:sz w:val="13"/>
          <w:szCs w:val="13"/>
        </w:rPr>
        <w:t>ﺒ</w:t>
      </w:r>
      <w:r>
        <w:rPr>
          <w:w w:val="99"/>
          <w:sz w:val="13"/>
          <w:szCs w:val="13"/>
        </w:rPr>
        <w:t>ﻠﻁﻠﻟ</w:t>
      </w:r>
      <w:proofErr w:type="spellEnd"/>
      <w:r>
        <w:rPr>
          <w:spacing w:val="8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ﺔ</w:t>
      </w:r>
      <w:r>
        <w:rPr>
          <w:w w:val="115"/>
          <w:sz w:val="13"/>
          <w:szCs w:val="13"/>
          <w:rtl/>
        </w:rPr>
        <w:t>ـ</w:t>
      </w:r>
      <w:proofErr w:type="spellStart"/>
      <w:r>
        <w:rPr>
          <w:w w:val="115"/>
          <w:sz w:val="13"/>
          <w:szCs w:val="13"/>
        </w:rPr>
        <w:t>ﺼﺎﺨﻭ</w:t>
      </w:r>
      <w:proofErr w:type="spellEnd"/>
      <w:r>
        <w:rPr>
          <w:spacing w:val="5"/>
          <w:w w:val="115"/>
          <w:sz w:val="13"/>
          <w:szCs w:val="13"/>
        </w:rPr>
        <w:t xml:space="preserve"> </w:t>
      </w:r>
      <w:r>
        <w:rPr>
          <w:spacing w:val="1"/>
          <w:w w:val="99"/>
          <w:sz w:val="13"/>
          <w:szCs w:val="13"/>
        </w:rPr>
        <w:t>ﻲ</w:t>
      </w:r>
      <w:r>
        <w:rPr>
          <w:w w:val="307"/>
          <w:sz w:val="13"/>
          <w:szCs w:val="13"/>
          <w:rtl/>
        </w:rPr>
        <w:t>ـ</w:t>
      </w:r>
      <w:proofErr w:type="spellStart"/>
      <w:r>
        <w:rPr>
          <w:w w:val="99"/>
          <w:sz w:val="13"/>
          <w:szCs w:val="13"/>
        </w:rPr>
        <w:t>ﺜﺤﺒﻟﺍ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w w:val="99"/>
          <w:sz w:val="13"/>
          <w:szCs w:val="13"/>
        </w:rPr>
        <w:t>ﻊﺒ</w:t>
      </w:r>
      <w:r>
        <w:rPr>
          <w:w w:val="134"/>
          <w:sz w:val="13"/>
          <w:szCs w:val="13"/>
        </w:rPr>
        <w:t>ﺎ</w:t>
      </w:r>
      <w:proofErr w:type="spellEnd"/>
      <w:r>
        <w:rPr>
          <w:w w:val="134"/>
          <w:sz w:val="13"/>
          <w:szCs w:val="13"/>
          <w:rtl/>
        </w:rPr>
        <w:t>ـ</w:t>
      </w:r>
      <w:proofErr w:type="spellStart"/>
      <w:r>
        <w:rPr>
          <w:w w:val="134"/>
          <w:sz w:val="13"/>
          <w:szCs w:val="13"/>
        </w:rPr>
        <w:t>ﻁﻟ</w:t>
      </w:r>
      <w:r>
        <w:rPr>
          <w:w w:val="99"/>
          <w:sz w:val="13"/>
          <w:szCs w:val="13"/>
        </w:rPr>
        <w:t>ﺍ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ﺕﺍﺫ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ﻊﻴﺭﺎﺸﻤﻟﺍ</w:t>
      </w:r>
      <w:proofErr w:type="spell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ﻊﺠﺸﻴ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ﻡﺴﻘﻟﺍ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ﻥﺎﻓ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ﻙﻟﺫ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ﻟﺇ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ﻪﻓﺎﻀﺃ</w:t>
      </w:r>
      <w:proofErr w:type="spellEnd"/>
      <w:r>
        <w:rPr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w w:val="114"/>
          <w:sz w:val="13"/>
          <w:szCs w:val="13"/>
        </w:rPr>
        <w:t>.</w:t>
      </w:r>
      <w:proofErr w:type="spellStart"/>
      <w:r>
        <w:rPr>
          <w:spacing w:val="1"/>
          <w:w w:val="99"/>
          <w:sz w:val="13"/>
          <w:szCs w:val="13"/>
        </w:rPr>
        <w:t>ﻲ</w:t>
      </w:r>
      <w:r>
        <w:rPr>
          <w:w w:val="99"/>
          <w:sz w:val="13"/>
          <w:szCs w:val="13"/>
        </w:rPr>
        <w:t>ﺴﺍﺭ</w:t>
      </w:r>
      <w:r>
        <w:rPr>
          <w:spacing w:val="-1"/>
          <w:w w:val="99"/>
          <w:sz w:val="13"/>
          <w:szCs w:val="13"/>
        </w:rPr>
        <w:t>ﺩ</w:t>
      </w:r>
      <w:r>
        <w:rPr>
          <w:w w:val="99"/>
          <w:sz w:val="13"/>
          <w:szCs w:val="13"/>
        </w:rPr>
        <w:t>ﻟﺍ</w:t>
      </w:r>
      <w:proofErr w:type="spellEnd"/>
    </w:p>
    <w:p w:rsidR="006713E4" w:rsidRDefault="00E14A07">
      <w:pPr>
        <w:ind w:right="1"/>
        <w:jc w:val="right"/>
        <w:rPr>
          <w:sz w:val="13"/>
          <w:szCs w:val="13"/>
        </w:rPr>
      </w:pPr>
      <w:r>
        <w:rPr>
          <w:rFonts w:ascii="Arial" w:eastAsia="Arial" w:hAnsi="Arial" w:cs="Arial"/>
          <w:spacing w:val="-1"/>
          <w:sz w:val="13"/>
          <w:szCs w:val="13"/>
        </w:rPr>
        <w:t>.</w:t>
      </w:r>
      <w:proofErr w:type="spellStart"/>
      <w:r>
        <w:rPr>
          <w:sz w:val="13"/>
          <w:szCs w:val="13"/>
        </w:rPr>
        <w:t>ﺎﻴﻠ</w:t>
      </w:r>
      <w:r>
        <w:rPr>
          <w:spacing w:val="1"/>
          <w:sz w:val="13"/>
          <w:szCs w:val="13"/>
        </w:rPr>
        <w:t>ﻌ</w:t>
      </w:r>
      <w:r>
        <w:rPr>
          <w:sz w:val="13"/>
          <w:szCs w:val="13"/>
        </w:rPr>
        <w:t>ﻟﺍ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ﺕﺎﺴﺍﺭﺩﻠﻟ</w:t>
      </w:r>
      <w:proofErr w:type="spellEnd"/>
      <w:r>
        <w:rPr>
          <w:spacing w:val="4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ﺼﺍﻭﺘﻟﺍ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w w:val="99"/>
          <w:sz w:val="13"/>
          <w:szCs w:val="13"/>
        </w:rPr>
        <w:t>ﻥﻴﺒﻏﺍﺭﻟﺍ</w:t>
      </w:r>
      <w:proofErr w:type="spellEnd"/>
    </w:p>
    <w:p w:rsidR="006713E4" w:rsidRDefault="00E14A07">
      <w:pPr>
        <w:spacing w:before="7" w:line="120" w:lineRule="exact"/>
        <w:rPr>
          <w:sz w:val="12"/>
          <w:szCs w:val="12"/>
        </w:rPr>
      </w:pPr>
      <w:r>
        <w:br w:type="column"/>
      </w:r>
    </w:p>
    <w:p w:rsidR="006713E4" w:rsidRDefault="006713E4">
      <w:pPr>
        <w:spacing w:line="200" w:lineRule="exact"/>
      </w:pPr>
    </w:p>
    <w:p w:rsidR="006713E4" w:rsidRDefault="006713E4">
      <w:pPr>
        <w:spacing w:line="200" w:lineRule="exact"/>
      </w:pPr>
    </w:p>
    <w:p w:rsidR="006713E4" w:rsidRDefault="006713E4">
      <w:pPr>
        <w:spacing w:line="200" w:lineRule="exact"/>
      </w:pPr>
    </w:p>
    <w:p w:rsidR="006713E4" w:rsidRDefault="006713E4">
      <w:pPr>
        <w:spacing w:line="200" w:lineRule="exact"/>
      </w:pPr>
    </w:p>
    <w:p w:rsidR="006713E4" w:rsidRDefault="00E14A07">
      <w:pPr>
        <w:ind w:right="362"/>
        <w:jc w:val="right"/>
        <w:rPr>
          <w:sz w:val="13"/>
          <w:szCs w:val="13"/>
        </w:rPr>
      </w:pPr>
      <w:r>
        <w:rPr>
          <w:b/>
          <w:bCs/>
          <w:spacing w:val="2"/>
          <w:sz w:val="13"/>
          <w:szCs w:val="13"/>
          <w:rtl/>
        </w:rPr>
        <w:t>ل</w:t>
      </w:r>
      <w:proofErr w:type="spellStart"/>
      <w:r>
        <w:rPr>
          <w:b/>
          <w:sz w:val="13"/>
          <w:szCs w:val="13"/>
        </w:rPr>
        <w:t>ﻭﺒﻘﻟﺍ</w:t>
      </w:r>
      <w:proofErr w:type="spellEnd"/>
      <w:r>
        <w:rPr>
          <w:b/>
          <w:spacing w:val="5"/>
          <w:sz w:val="13"/>
          <w:szCs w:val="13"/>
        </w:rPr>
        <w:t xml:space="preserve"> </w:t>
      </w:r>
      <w:proofErr w:type="spellStart"/>
      <w:r>
        <w:rPr>
          <w:b/>
          <w:w w:val="99"/>
          <w:sz w:val="13"/>
          <w:szCs w:val="13"/>
        </w:rPr>
        <w:t>ﻁﻭ</w:t>
      </w:r>
      <w:r>
        <w:rPr>
          <w:b/>
          <w:spacing w:val="1"/>
          <w:w w:val="99"/>
          <w:sz w:val="13"/>
          <w:szCs w:val="13"/>
        </w:rPr>
        <w:t>ﺭ</w:t>
      </w:r>
      <w:r>
        <w:rPr>
          <w:b/>
          <w:w w:val="99"/>
          <w:sz w:val="13"/>
          <w:szCs w:val="13"/>
        </w:rPr>
        <w:t>ﺸ</w:t>
      </w:r>
      <w:proofErr w:type="spellEnd"/>
    </w:p>
    <w:p w:rsidR="006713E4" w:rsidRDefault="006713E4">
      <w:pPr>
        <w:spacing w:before="8" w:line="140" w:lineRule="exact"/>
        <w:rPr>
          <w:sz w:val="15"/>
          <w:szCs w:val="15"/>
        </w:rPr>
      </w:pPr>
    </w:p>
    <w:p w:rsidR="006713E4" w:rsidRDefault="00E14A07">
      <w:pPr>
        <w:spacing w:line="245" w:lineRule="auto"/>
        <w:ind w:left="-23" w:right="439"/>
        <w:jc w:val="right"/>
        <w:rPr>
          <w:sz w:val="13"/>
          <w:szCs w:val="13"/>
        </w:rPr>
        <w:sectPr w:rsidR="006713E4">
          <w:type w:val="continuous"/>
          <w:pgSz w:w="11900" w:h="16840"/>
          <w:pgMar w:top="240" w:right="200" w:bottom="280" w:left="780" w:header="720" w:footer="720" w:gutter="0"/>
          <w:cols w:num="2" w:space="720" w:equalWidth="0">
            <w:col w:w="7183" w:space="235"/>
            <w:col w:w="3502"/>
          </w:cols>
        </w:sectPr>
      </w:pPr>
      <w:proofErr w:type="spellStart"/>
      <w:r>
        <w:rPr>
          <w:w w:val="99"/>
          <w:sz w:val="13"/>
          <w:szCs w:val="13"/>
        </w:rPr>
        <w:t>ﻥﻴﻨﺍﻭ</w:t>
      </w:r>
      <w:proofErr w:type="spellEnd"/>
      <w:r>
        <w:rPr>
          <w:w w:val="307"/>
          <w:sz w:val="13"/>
          <w:szCs w:val="13"/>
          <w:rtl/>
        </w:rPr>
        <w:t>ـ</w:t>
      </w:r>
      <w:proofErr w:type="spellStart"/>
      <w:r>
        <w:rPr>
          <w:w w:val="99"/>
          <w:sz w:val="13"/>
          <w:szCs w:val="13"/>
        </w:rPr>
        <w:t>ﻘﻟﺍﻭ</w:t>
      </w:r>
      <w:proofErr w:type="spellEnd"/>
      <w:r>
        <w:rPr>
          <w:spacing w:val="14"/>
          <w:sz w:val="13"/>
          <w:szCs w:val="13"/>
        </w:rPr>
        <w:t xml:space="preserve"> </w:t>
      </w:r>
      <w:proofErr w:type="spellStart"/>
      <w:r>
        <w:rPr>
          <w:w w:val="117"/>
          <w:sz w:val="13"/>
          <w:szCs w:val="13"/>
        </w:rPr>
        <w:t>ﺕﺎ</w:t>
      </w:r>
      <w:proofErr w:type="spellEnd"/>
      <w:r>
        <w:rPr>
          <w:w w:val="117"/>
          <w:sz w:val="13"/>
          <w:szCs w:val="13"/>
          <w:rtl/>
        </w:rPr>
        <w:t>ـ</w:t>
      </w:r>
      <w:proofErr w:type="spellStart"/>
      <w:r>
        <w:rPr>
          <w:w w:val="117"/>
          <w:sz w:val="13"/>
          <w:szCs w:val="13"/>
        </w:rPr>
        <w:t>ﻤﻴﻠﻌﺘﻟﺍ</w:t>
      </w:r>
      <w:proofErr w:type="spellEnd"/>
      <w:r>
        <w:rPr>
          <w:spacing w:val="-7"/>
          <w:w w:val="117"/>
          <w:sz w:val="13"/>
          <w:szCs w:val="13"/>
        </w:rPr>
        <w:t xml:space="preserve"> </w:t>
      </w:r>
      <w:r>
        <w:rPr>
          <w:w w:val="117"/>
          <w:sz w:val="13"/>
          <w:szCs w:val="13"/>
        </w:rPr>
        <w:t>ﺏ</w:t>
      </w:r>
      <w:r>
        <w:rPr>
          <w:w w:val="117"/>
          <w:sz w:val="13"/>
          <w:szCs w:val="13"/>
          <w:rtl/>
        </w:rPr>
        <w:t>ـ</w:t>
      </w:r>
      <w:proofErr w:type="spellStart"/>
      <w:r>
        <w:rPr>
          <w:w w:val="117"/>
          <w:sz w:val="13"/>
          <w:szCs w:val="13"/>
        </w:rPr>
        <w:t>ﺴﺤ</w:t>
      </w:r>
      <w:proofErr w:type="spellEnd"/>
      <w:r>
        <w:rPr>
          <w:spacing w:val="20"/>
          <w:w w:val="117"/>
          <w:sz w:val="13"/>
          <w:szCs w:val="13"/>
        </w:rPr>
        <w:t xml:space="preserve"> </w:t>
      </w:r>
      <w:proofErr w:type="spellStart"/>
      <w:r>
        <w:rPr>
          <w:spacing w:val="-1"/>
          <w:w w:val="154"/>
          <w:sz w:val="13"/>
          <w:szCs w:val="13"/>
        </w:rPr>
        <w:t>ﻡﺘ</w:t>
      </w:r>
      <w:proofErr w:type="spellEnd"/>
      <w:r>
        <w:rPr>
          <w:w w:val="154"/>
          <w:sz w:val="13"/>
          <w:szCs w:val="13"/>
          <w:rtl/>
        </w:rPr>
        <w:t>ـ</w:t>
      </w:r>
      <w:r>
        <w:rPr>
          <w:w w:val="99"/>
          <w:sz w:val="13"/>
          <w:szCs w:val="13"/>
        </w:rPr>
        <w:t>ﻴ</w:t>
      </w:r>
      <w:r>
        <w:rPr>
          <w:spacing w:val="1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ﺕﺎﻴﺠ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ﺭﺒﻟﺍ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ﺴ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ﻨﻫ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ﺞﻤﺎﻨﺭﺒ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14"/>
          <w:sz w:val="13"/>
          <w:szCs w:val="13"/>
        </w:rPr>
        <w:t xml:space="preserve"> </w:t>
      </w:r>
      <w:r>
        <w:rPr>
          <w:w w:val="99"/>
          <w:sz w:val="13"/>
          <w:szCs w:val="13"/>
          <w:rtl/>
        </w:rPr>
        <w:t>ل</w:t>
      </w:r>
      <w:proofErr w:type="spellStart"/>
      <w:r>
        <w:rPr>
          <w:w w:val="99"/>
          <w:sz w:val="13"/>
          <w:szCs w:val="13"/>
        </w:rPr>
        <w:t>ﻭﺒﻘﻟﺍ</w:t>
      </w:r>
      <w:proofErr w:type="spellEnd"/>
      <w:r>
        <w:rPr>
          <w:w w:val="9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ﻱﺃ</w:t>
      </w:r>
      <w:proofErr w:type="spellEnd"/>
      <w:r>
        <w:rPr>
          <w:rFonts w:ascii="Arial" w:eastAsia="Arial" w:hAnsi="Arial" w:cs="Arial"/>
          <w:sz w:val="13"/>
          <w:szCs w:val="13"/>
        </w:rPr>
        <w:t>)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ﺔ</w:t>
      </w:r>
      <w:r>
        <w:rPr>
          <w:w w:val="115"/>
          <w:sz w:val="13"/>
          <w:szCs w:val="13"/>
          <w:rtl/>
        </w:rPr>
        <w:t>ـ</w:t>
      </w:r>
      <w:proofErr w:type="spellStart"/>
      <w:r>
        <w:rPr>
          <w:w w:val="115"/>
          <w:sz w:val="13"/>
          <w:szCs w:val="13"/>
        </w:rPr>
        <w:t>ﺼﺎﺨﻟﺍ</w:t>
      </w:r>
      <w:proofErr w:type="spellEnd"/>
      <w:r>
        <w:rPr>
          <w:spacing w:val="6"/>
          <w:w w:val="115"/>
          <w:sz w:val="13"/>
          <w:szCs w:val="13"/>
        </w:rPr>
        <w:t xml:space="preserve"> </w:t>
      </w:r>
      <w:r>
        <w:rPr>
          <w:w w:val="99"/>
          <w:sz w:val="13"/>
          <w:szCs w:val="13"/>
        </w:rPr>
        <w:t>ﺕ</w:t>
      </w:r>
      <w:r>
        <w:rPr>
          <w:w w:val="307"/>
          <w:sz w:val="13"/>
          <w:szCs w:val="13"/>
          <w:rtl/>
        </w:rPr>
        <w:t>ـــ</w:t>
      </w:r>
      <w:proofErr w:type="spellStart"/>
      <w:r>
        <w:rPr>
          <w:w w:val="99"/>
          <w:sz w:val="13"/>
          <w:szCs w:val="13"/>
        </w:rPr>
        <w:t>ﺎﻌﻤﺎﺠﻠﻟ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w w:val="99"/>
          <w:sz w:val="13"/>
          <w:szCs w:val="13"/>
        </w:rPr>
        <w:t>ﻲﻟ</w:t>
      </w:r>
      <w:r>
        <w:rPr>
          <w:w w:val="141"/>
          <w:sz w:val="13"/>
          <w:szCs w:val="13"/>
        </w:rPr>
        <w:t>ﺎ</w:t>
      </w:r>
      <w:proofErr w:type="spellEnd"/>
      <w:r>
        <w:rPr>
          <w:w w:val="141"/>
          <w:sz w:val="13"/>
          <w:szCs w:val="13"/>
          <w:rtl/>
        </w:rPr>
        <w:t>ـ</w:t>
      </w:r>
      <w:proofErr w:type="spellStart"/>
      <w:r>
        <w:rPr>
          <w:w w:val="141"/>
          <w:sz w:val="13"/>
          <w:szCs w:val="13"/>
        </w:rPr>
        <w:t>ﻌﻟ</w:t>
      </w:r>
      <w:r>
        <w:rPr>
          <w:w w:val="99"/>
          <w:sz w:val="13"/>
          <w:szCs w:val="13"/>
        </w:rPr>
        <w:t>ﺍ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ﻡﻴﻠ</w:t>
      </w:r>
      <w:r>
        <w:rPr>
          <w:spacing w:val="1"/>
          <w:sz w:val="13"/>
          <w:szCs w:val="13"/>
        </w:rPr>
        <w:t>ﻌ</w:t>
      </w:r>
      <w:r>
        <w:rPr>
          <w:sz w:val="13"/>
          <w:szCs w:val="13"/>
        </w:rPr>
        <w:t>ﺘﻟﺍ</w:t>
      </w:r>
      <w:proofErr w:type="spellEnd"/>
      <w:r>
        <w:rPr>
          <w:spacing w:val="8"/>
          <w:sz w:val="13"/>
          <w:szCs w:val="13"/>
        </w:rPr>
        <w:t xml:space="preserve"> </w:t>
      </w:r>
      <w:r>
        <w:rPr>
          <w:w w:val="99"/>
          <w:sz w:val="13"/>
          <w:szCs w:val="13"/>
        </w:rPr>
        <w:t>ﺱ</w:t>
      </w:r>
      <w:r>
        <w:rPr>
          <w:w w:val="307"/>
          <w:sz w:val="13"/>
          <w:szCs w:val="13"/>
          <w:rtl/>
        </w:rPr>
        <w:t>ــ</w:t>
      </w:r>
      <w:proofErr w:type="spellStart"/>
      <w:r>
        <w:rPr>
          <w:w w:val="99"/>
          <w:sz w:val="13"/>
          <w:szCs w:val="13"/>
        </w:rPr>
        <w:t>ﻠﺠﻤ</w:t>
      </w:r>
      <w:proofErr w:type="spellEnd"/>
      <w:r>
        <w:rPr>
          <w:spacing w:val="11"/>
          <w:sz w:val="13"/>
          <w:szCs w:val="13"/>
        </w:rPr>
        <w:t xml:space="preserve"> </w:t>
      </w:r>
      <w:r>
        <w:rPr>
          <w:w w:val="99"/>
          <w:sz w:val="13"/>
          <w:szCs w:val="13"/>
        </w:rPr>
        <w:t>ﻥ</w:t>
      </w:r>
      <w:r>
        <w:rPr>
          <w:w w:val="307"/>
          <w:sz w:val="13"/>
          <w:szCs w:val="13"/>
          <w:rtl/>
        </w:rPr>
        <w:t>ـ</w:t>
      </w:r>
      <w:r>
        <w:rPr>
          <w:w w:val="99"/>
          <w:sz w:val="13"/>
          <w:szCs w:val="13"/>
        </w:rPr>
        <w:t>ﻤ</w:t>
      </w:r>
      <w:r>
        <w:rPr>
          <w:spacing w:val="11"/>
          <w:sz w:val="13"/>
          <w:szCs w:val="13"/>
        </w:rPr>
        <w:t xml:space="preserve"> </w:t>
      </w:r>
      <w:proofErr w:type="spellStart"/>
      <w:r>
        <w:rPr>
          <w:spacing w:val="-1"/>
          <w:w w:val="99"/>
          <w:sz w:val="13"/>
          <w:szCs w:val="13"/>
        </w:rPr>
        <w:t>ﺓ</w:t>
      </w:r>
      <w:r>
        <w:rPr>
          <w:w w:val="99"/>
          <w:sz w:val="13"/>
          <w:szCs w:val="13"/>
        </w:rPr>
        <w:t>ﺭ</w:t>
      </w:r>
      <w:r>
        <w:rPr>
          <w:spacing w:val="-1"/>
          <w:w w:val="99"/>
          <w:sz w:val="13"/>
          <w:szCs w:val="13"/>
        </w:rPr>
        <w:t>ﺩ</w:t>
      </w:r>
      <w:r>
        <w:rPr>
          <w:spacing w:val="1"/>
          <w:w w:val="99"/>
          <w:sz w:val="13"/>
          <w:szCs w:val="13"/>
        </w:rPr>
        <w:t>ﺎ</w:t>
      </w:r>
      <w:proofErr w:type="spellEnd"/>
      <w:r>
        <w:rPr>
          <w:w w:val="307"/>
          <w:sz w:val="13"/>
          <w:szCs w:val="13"/>
          <w:rtl/>
        </w:rPr>
        <w:t>ـ</w:t>
      </w:r>
      <w:proofErr w:type="spellStart"/>
      <w:r>
        <w:rPr>
          <w:w w:val="99"/>
          <w:sz w:val="13"/>
          <w:szCs w:val="13"/>
        </w:rPr>
        <w:t>ﺼﻟﺍ</w:t>
      </w:r>
      <w:proofErr w:type="spellEnd"/>
    </w:p>
    <w:p w:rsidR="006713E4" w:rsidRDefault="00E14A07">
      <w:pPr>
        <w:spacing w:line="120" w:lineRule="exact"/>
        <w:jc w:val="right"/>
        <w:rPr>
          <w:sz w:val="13"/>
          <w:szCs w:val="13"/>
        </w:rPr>
      </w:pPr>
      <w:r>
        <w:rPr>
          <w:b/>
          <w:w w:val="134"/>
          <w:sz w:val="13"/>
          <w:szCs w:val="13"/>
        </w:rPr>
        <w:lastRenderedPageBreak/>
        <w:t>ﻡ</w:t>
      </w:r>
      <w:r>
        <w:rPr>
          <w:b/>
          <w:bCs/>
          <w:w w:val="134"/>
          <w:sz w:val="13"/>
          <w:szCs w:val="13"/>
          <w:rtl/>
        </w:rPr>
        <w:t>ــ</w:t>
      </w:r>
      <w:proofErr w:type="spellStart"/>
      <w:r>
        <w:rPr>
          <w:b/>
          <w:w w:val="134"/>
          <w:sz w:val="13"/>
          <w:szCs w:val="13"/>
        </w:rPr>
        <w:t>ﻴﻴﻘﺘﻟﺍ</w:t>
      </w:r>
      <w:proofErr w:type="spellEnd"/>
    </w:p>
    <w:p w:rsidR="006713E4" w:rsidRDefault="00E14A07" w:rsidP="00E14A07">
      <w:pPr>
        <w:spacing w:before="9" w:line="140" w:lineRule="exact"/>
        <w:ind w:right="-40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sz w:val="13"/>
          <w:szCs w:val="13"/>
        </w:rPr>
        <w:lastRenderedPageBreak/>
        <w:t>%</w:t>
      </w:r>
      <w:r>
        <w:rPr>
          <w:sz w:val="13"/>
          <w:szCs w:val="13"/>
        </w:rPr>
        <w:t>60</w:t>
      </w:r>
    </w:p>
    <w:p w:rsidR="006713E4" w:rsidRDefault="00E14A07">
      <w:pPr>
        <w:spacing w:before="10" w:line="140" w:lineRule="exact"/>
        <w:rPr>
          <w:sz w:val="13"/>
          <w:szCs w:val="13"/>
        </w:rPr>
        <w:sectPr w:rsidR="006713E4">
          <w:type w:val="continuous"/>
          <w:pgSz w:w="11900" w:h="16840"/>
          <w:pgMar w:top="240" w:right="200" w:bottom="280" w:left="780" w:header="720" w:footer="720" w:gutter="0"/>
          <w:cols w:num="3" w:space="720" w:equalWidth="0">
            <w:col w:w="7182" w:space="356"/>
            <w:col w:w="233" w:space="122"/>
            <w:col w:w="3027"/>
          </w:cols>
        </w:sectPr>
      </w:pPr>
      <w:r>
        <w:br w:type="column"/>
      </w:r>
      <w:r>
        <w:rPr>
          <w:w w:val="99"/>
          <w:sz w:val="13"/>
          <w:szCs w:val="13"/>
        </w:rPr>
        <w:lastRenderedPageBreak/>
        <w:t>ﻥ</w:t>
      </w:r>
      <w:r>
        <w:rPr>
          <w:w w:val="307"/>
          <w:sz w:val="13"/>
          <w:szCs w:val="13"/>
          <w:rtl/>
        </w:rPr>
        <w:t>ــ</w:t>
      </w:r>
      <w:r>
        <w:rPr>
          <w:w w:val="99"/>
          <w:sz w:val="13"/>
          <w:szCs w:val="13"/>
        </w:rPr>
        <w:t>ﻋ</w:t>
      </w:r>
      <w:r>
        <w:rPr>
          <w:spacing w:val="9"/>
          <w:sz w:val="13"/>
          <w:szCs w:val="13"/>
        </w:rPr>
        <w:t xml:space="preserve"> </w:t>
      </w:r>
      <w:r>
        <w:rPr>
          <w:w w:val="99"/>
          <w:sz w:val="13"/>
          <w:szCs w:val="13"/>
          <w:rtl/>
        </w:rPr>
        <w:t>ل</w:t>
      </w:r>
      <w:r>
        <w:rPr>
          <w:w w:val="307"/>
          <w:sz w:val="13"/>
          <w:szCs w:val="13"/>
          <w:rtl/>
        </w:rPr>
        <w:t>ــ</w:t>
      </w:r>
      <w:proofErr w:type="spellStart"/>
      <w:r>
        <w:rPr>
          <w:w w:val="99"/>
          <w:sz w:val="13"/>
          <w:szCs w:val="13"/>
        </w:rPr>
        <w:t>ﻘﻴ</w:t>
      </w:r>
      <w:proofErr w:type="spellEnd"/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</w:rPr>
        <w:t>ﻻ</w:t>
      </w:r>
      <w:r>
        <w:rPr>
          <w:spacing w:val="8"/>
          <w:sz w:val="13"/>
          <w:szCs w:val="13"/>
        </w:rPr>
        <w:t xml:space="preserve"> </w:t>
      </w:r>
      <w:r>
        <w:rPr>
          <w:w w:val="99"/>
          <w:sz w:val="13"/>
          <w:szCs w:val="13"/>
          <w:rtl/>
        </w:rPr>
        <w:t>ل</w:t>
      </w:r>
      <w:r>
        <w:rPr>
          <w:w w:val="99"/>
          <w:sz w:val="13"/>
          <w:szCs w:val="13"/>
        </w:rPr>
        <w:t>ﺩ</w:t>
      </w:r>
      <w:r>
        <w:rPr>
          <w:w w:val="307"/>
          <w:sz w:val="13"/>
          <w:szCs w:val="13"/>
          <w:rtl/>
        </w:rPr>
        <w:t>ــ</w:t>
      </w:r>
      <w:proofErr w:type="spellStart"/>
      <w:r>
        <w:rPr>
          <w:spacing w:val="1"/>
          <w:w w:val="99"/>
          <w:sz w:val="13"/>
          <w:szCs w:val="13"/>
        </w:rPr>
        <w:t>ﻌ</w:t>
      </w:r>
      <w:r>
        <w:rPr>
          <w:w w:val="99"/>
          <w:sz w:val="13"/>
          <w:szCs w:val="13"/>
        </w:rPr>
        <w:t>ﻤ</w:t>
      </w:r>
      <w:proofErr w:type="spellEnd"/>
      <w:r>
        <w:rPr>
          <w:spacing w:val="9"/>
          <w:sz w:val="13"/>
          <w:szCs w:val="13"/>
        </w:rPr>
        <w:t xml:space="preserve"> </w:t>
      </w:r>
      <w:r>
        <w:rPr>
          <w:spacing w:val="1"/>
          <w:w w:val="99"/>
          <w:sz w:val="13"/>
          <w:szCs w:val="13"/>
        </w:rPr>
        <w:t>ﻰ</w:t>
      </w:r>
      <w:r>
        <w:rPr>
          <w:w w:val="307"/>
          <w:sz w:val="13"/>
          <w:szCs w:val="13"/>
          <w:rtl/>
        </w:rPr>
        <w:t>ــ</w:t>
      </w:r>
      <w:proofErr w:type="spellStart"/>
      <w:r>
        <w:rPr>
          <w:w w:val="99"/>
          <w:sz w:val="13"/>
          <w:szCs w:val="13"/>
        </w:rPr>
        <w:t>ﻠﻋ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ﺏﻟﺎﻁﻟﺍ</w:t>
      </w:r>
      <w:proofErr w:type="spellEnd"/>
      <w:r>
        <w:rPr>
          <w:spacing w:val="5"/>
          <w:sz w:val="13"/>
          <w:szCs w:val="13"/>
        </w:rPr>
        <w:t xml:space="preserve"> </w:t>
      </w:r>
      <w:r>
        <w:rPr>
          <w:w w:val="99"/>
          <w:sz w:val="13"/>
          <w:szCs w:val="13"/>
          <w:rtl/>
        </w:rPr>
        <w:t>ل</w:t>
      </w:r>
      <w:r>
        <w:rPr>
          <w:w w:val="99"/>
          <w:sz w:val="13"/>
          <w:szCs w:val="13"/>
        </w:rPr>
        <w:t>ﻭ</w:t>
      </w:r>
      <w:r>
        <w:rPr>
          <w:w w:val="307"/>
          <w:sz w:val="13"/>
          <w:szCs w:val="13"/>
          <w:rtl/>
        </w:rPr>
        <w:t>ـ</w:t>
      </w:r>
      <w:proofErr w:type="spellStart"/>
      <w:r>
        <w:rPr>
          <w:w w:val="99"/>
          <w:sz w:val="13"/>
          <w:szCs w:val="13"/>
        </w:rPr>
        <w:t>ﺼﺤ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ﺏﻠﻁﺘﻴ</w:t>
      </w:r>
      <w:proofErr w:type="spellEnd"/>
    </w:p>
    <w:p w:rsidR="006713E4" w:rsidRDefault="00C816E0">
      <w:pPr>
        <w:spacing w:line="200" w:lineRule="exact"/>
      </w:pPr>
      <w:r>
        <w:lastRenderedPageBreak/>
        <w:pict>
          <v:group id="_x0000_s1026" style="position:absolute;margin-left:1pt;margin-top:0;width:594pt;height:451.2pt;z-index:-251658240;mso-position-horizontal-relative:page;mso-position-vertical-relative:page" coordorigin="20" coordsize="11880,90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0;top:-176;width:11905;height:9200">
              <v:imagedata r:id="rId5" o:title=""/>
            </v:shape>
            <v:shape id="_x0000_s1028" style="position:absolute;left:976;top:3532;width:1932;height:0" coordorigin="976,3532" coordsize="1932,0" path="m976,3532r1932,e" filled="f" strokecolor="#fefffe" strokeweight="1.78pt">
              <v:path arrowok="t"/>
            </v:shape>
            <v:shape id="_x0000_s1027" style="position:absolute;left:1136;top:3899;width:1609;height:0" coordorigin="1136,3899" coordsize="1609,0" path="m1136,3899r1610,e" filled="f" strokecolor="#fefffe" strokeweight="1.78pt">
              <v:path arrowok="t"/>
            </v:shape>
            <w10:wrap anchorx="page" anchory="page"/>
          </v:group>
        </w:pict>
      </w:r>
    </w:p>
    <w:p w:rsidR="006713E4" w:rsidRDefault="006713E4">
      <w:pPr>
        <w:spacing w:line="200" w:lineRule="exact"/>
      </w:pPr>
    </w:p>
    <w:p w:rsidR="006713E4" w:rsidRDefault="006713E4">
      <w:pPr>
        <w:spacing w:line="200" w:lineRule="exact"/>
      </w:pPr>
    </w:p>
    <w:p w:rsidR="006713E4" w:rsidRDefault="006713E4">
      <w:pPr>
        <w:spacing w:line="200" w:lineRule="exact"/>
      </w:pPr>
    </w:p>
    <w:p w:rsidR="006713E4" w:rsidRDefault="006713E4">
      <w:pPr>
        <w:spacing w:before="16" w:line="200" w:lineRule="exact"/>
      </w:pPr>
    </w:p>
    <w:p w:rsidR="006713E4" w:rsidRDefault="00E14A07">
      <w:pPr>
        <w:spacing w:line="360" w:lineRule="exact"/>
        <w:ind w:left="166" w:right="180"/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color w:val="FEFFFE"/>
          <w:w w:val="94"/>
          <w:sz w:val="34"/>
          <w:szCs w:val="34"/>
        </w:rPr>
        <w:t>ﺔ</w:t>
      </w:r>
      <w:r>
        <w:rPr>
          <w:rFonts w:ascii="Arial" w:eastAsia="Arial" w:hAnsi="Arial" w:cs="Arial"/>
          <w:b/>
          <w:bCs/>
          <w:color w:val="FEFFFE"/>
          <w:w w:val="94"/>
          <w:sz w:val="34"/>
          <w:szCs w:val="34"/>
          <w:rtl/>
        </w:rPr>
        <w:t>ــــــــ</w:t>
      </w:r>
      <w:proofErr w:type="spellStart"/>
      <w:r>
        <w:rPr>
          <w:rFonts w:ascii="Arial" w:eastAsia="Arial" w:hAnsi="Arial" w:cs="Arial"/>
          <w:b/>
          <w:color w:val="FEFFFE"/>
          <w:w w:val="94"/>
          <w:sz w:val="34"/>
          <w:szCs w:val="34"/>
        </w:rPr>
        <w:t>ﺳﺪﻨ</w:t>
      </w:r>
      <w:proofErr w:type="spellEnd"/>
      <w:r>
        <w:rPr>
          <w:rFonts w:ascii="Arial" w:eastAsia="Arial" w:hAnsi="Arial" w:cs="Arial"/>
          <w:b/>
          <w:bCs/>
          <w:color w:val="FEFFFE"/>
          <w:w w:val="94"/>
          <w:sz w:val="34"/>
          <w:szCs w:val="34"/>
          <w:rtl/>
        </w:rPr>
        <w:t>ه</w:t>
      </w:r>
      <w:r>
        <w:rPr>
          <w:rFonts w:ascii="Arial" w:eastAsia="Arial" w:hAnsi="Arial" w:cs="Arial"/>
          <w:b/>
          <w:color w:val="FEFFFE"/>
          <w:spacing w:val="38"/>
          <w:w w:val="94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color w:val="FEFFFE"/>
          <w:w w:val="94"/>
          <w:sz w:val="34"/>
          <w:szCs w:val="34"/>
        </w:rPr>
        <w:t>ﻢ</w:t>
      </w:r>
      <w:r>
        <w:rPr>
          <w:rFonts w:ascii="Arial" w:eastAsia="Arial" w:hAnsi="Arial" w:cs="Arial"/>
          <w:b/>
          <w:bCs/>
          <w:color w:val="FEFFFE"/>
          <w:w w:val="94"/>
          <w:sz w:val="34"/>
          <w:szCs w:val="34"/>
          <w:rtl/>
        </w:rPr>
        <w:t>ــــ</w:t>
      </w:r>
      <w:proofErr w:type="spellStart"/>
      <w:r>
        <w:rPr>
          <w:rFonts w:ascii="Arial" w:eastAsia="Arial" w:hAnsi="Arial" w:cs="Arial"/>
          <w:b/>
          <w:color w:val="FEFFFE"/>
          <w:w w:val="94"/>
          <w:sz w:val="34"/>
          <w:szCs w:val="34"/>
        </w:rPr>
        <w:t>ﺴﻗ</w:t>
      </w:r>
      <w:proofErr w:type="spellEnd"/>
      <w:r>
        <w:rPr>
          <w:rFonts w:ascii="Arial" w:eastAsia="Arial" w:hAnsi="Arial" w:cs="Arial"/>
          <w:b/>
          <w:color w:val="FEFFFE"/>
          <w:w w:val="94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FEFFFE"/>
          <w:spacing w:val="-2"/>
          <w:w w:val="94"/>
          <w:sz w:val="34"/>
          <w:szCs w:val="34"/>
          <w:rtl/>
        </w:rPr>
        <w:t>ت</w:t>
      </w:r>
      <w:r>
        <w:rPr>
          <w:rFonts w:ascii="Arial" w:eastAsia="Arial" w:hAnsi="Arial" w:cs="Arial"/>
          <w:b/>
          <w:color w:val="FEFFFE"/>
          <w:spacing w:val="1"/>
          <w:w w:val="94"/>
          <w:sz w:val="34"/>
          <w:szCs w:val="34"/>
        </w:rPr>
        <w:t>ﺎ</w:t>
      </w:r>
      <w:r>
        <w:rPr>
          <w:rFonts w:ascii="Arial" w:eastAsia="Arial" w:hAnsi="Arial" w:cs="Arial"/>
          <w:b/>
          <w:bCs/>
          <w:color w:val="FEFFFE"/>
          <w:w w:val="94"/>
          <w:sz w:val="34"/>
          <w:szCs w:val="34"/>
          <w:rtl/>
        </w:rPr>
        <w:t>ـــــــــ</w:t>
      </w:r>
      <w:proofErr w:type="spellStart"/>
      <w:r>
        <w:rPr>
          <w:rFonts w:ascii="Arial" w:eastAsia="Arial" w:hAnsi="Arial" w:cs="Arial"/>
          <w:b/>
          <w:color w:val="FEFFFE"/>
          <w:w w:val="94"/>
          <w:sz w:val="34"/>
          <w:szCs w:val="34"/>
        </w:rPr>
        <w:t>ﻴﺠﻣﺮﺒﻟ</w:t>
      </w:r>
      <w:proofErr w:type="spellEnd"/>
      <w:r>
        <w:rPr>
          <w:rFonts w:ascii="Arial" w:eastAsia="Arial" w:hAnsi="Arial" w:cs="Arial"/>
          <w:b/>
          <w:bCs/>
          <w:color w:val="FEFFFE"/>
          <w:w w:val="94"/>
          <w:sz w:val="34"/>
          <w:szCs w:val="34"/>
          <w:rtl/>
        </w:rPr>
        <w:t>ا</w:t>
      </w:r>
    </w:p>
    <w:p w:rsidR="006713E4" w:rsidRDefault="006713E4">
      <w:pPr>
        <w:spacing w:before="4" w:line="120" w:lineRule="exact"/>
        <w:rPr>
          <w:sz w:val="13"/>
          <w:szCs w:val="13"/>
        </w:rPr>
      </w:pPr>
    </w:p>
    <w:p w:rsidR="006713E4" w:rsidRDefault="006713E4">
      <w:pPr>
        <w:spacing w:line="200" w:lineRule="exact"/>
      </w:pPr>
    </w:p>
    <w:p w:rsidR="006713E4" w:rsidRDefault="006713E4">
      <w:pPr>
        <w:spacing w:line="200" w:lineRule="exact"/>
      </w:pPr>
    </w:p>
    <w:p w:rsidR="006713E4" w:rsidRDefault="006713E4">
      <w:pPr>
        <w:spacing w:line="200" w:lineRule="exact"/>
      </w:pPr>
    </w:p>
    <w:p w:rsidR="006713E4" w:rsidRDefault="006713E4">
      <w:pPr>
        <w:spacing w:line="200" w:lineRule="exact"/>
      </w:pPr>
    </w:p>
    <w:p w:rsidR="006713E4" w:rsidRDefault="006713E4">
      <w:pPr>
        <w:spacing w:line="200" w:lineRule="exact"/>
      </w:pPr>
    </w:p>
    <w:p w:rsidR="006713E4" w:rsidRDefault="006713E4">
      <w:pPr>
        <w:spacing w:line="200" w:lineRule="exact"/>
      </w:pPr>
    </w:p>
    <w:p w:rsidR="006713E4" w:rsidRDefault="006713E4">
      <w:pPr>
        <w:spacing w:line="200" w:lineRule="exact"/>
      </w:pPr>
    </w:p>
    <w:p w:rsidR="006713E4" w:rsidRDefault="006713E4">
      <w:pPr>
        <w:spacing w:line="200" w:lineRule="exact"/>
      </w:pPr>
    </w:p>
    <w:p w:rsidR="006713E4" w:rsidRDefault="006713E4">
      <w:pPr>
        <w:spacing w:line="200" w:lineRule="exact"/>
      </w:pPr>
    </w:p>
    <w:p w:rsidR="006713E4" w:rsidRDefault="006713E4">
      <w:pPr>
        <w:spacing w:line="200" w:lineRule="exact"/>
      </w:pPr>
    </w:p>
    <w:p w:rsidR="006713E4" w:rsidRDefault="006713E4">
      <w:pPr>
        <w:spacing w:line="200" w:lineRule="exact"/>
      </w:pPr>
    </w:p>
    <w:p w:rsidR="006713E4" w:rsidRDefault="006713E4">
      <w:pPr>
        <w:spacing w:line="200" w:lineRule="exact"/>
      </w:pPr>
    </w:p>
    <w:p w:rsidR="006713E4" w:rsidRDefault="006713E4">
      <w:pPr>
        <w:spacing w:line="200" w:lineRule="exact"/>
      </w:pPr>
    </w:p>
    <w:p w:rsidR="006713E4" w:rsidRDefault="006713E4">
      <w:pPr>
        <w:spacing w:line="200" w:lineRule="exact"/>
      </w:pPr>
    </w:p>
    <w:p w:rsidR="006713E4" w:rsidRDefault="006713E4">
      <w:pPr>
        <w:spacing w:line="200" w:lineRule="exact"/>
      </w:pPr>
    </w:p>
    <w:p w:rsidR="006713E4" w:rsidRDefault="00E14A07">
      <w:pPr>
        <w:ind w:left="523" w:right="51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pacing w:val="1"/>
          <w:sz w:val="13"/>
          <w:szCs w:val="13"/>
        </w:rPr>
        <w:t>T</w:t>
      </w:r>
      <w:r>
        <w:rPr>
          <w:rFonts w:ascii="Arial" w:eastAsia="Arial" w:hAnsi="Arial" w:cs="Arial"/>
          <w:sz w:val="13"/>
          <w:szCs w:val="13"/>
        </w:rPr>
        <w:t>el:</w:t>
      </w:r>
      <w:r>
        <w:rPr>
          <w:rFonts w:ascii="Arial" w:eastAsia="Arial" w:hAnsi="Arial" w:cs="Arial"/>
          <w:spacing w:val="3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(962)</w:t>
      </w:r>
      <w:r>
        <w:rPr>
          <w:rFonts w:ascii="Arial" w:eastAsia="Arial" w:hAnsi="Arial" w:cs="Arial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6</w:t>
      </w:r>
      <w:r>
        <w:rPr>
          <w:rFonts w:ascii="Arial" w:eastAsia="Arial" w:hAnsi="Arial" w:cs="Arial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spacing w:val="1"/>
          <w:w w:val="99"/>
          <w:sz w:val="13"/>
          <w:szCs w:val="13"/>
        </w:rPr>
        <w:t>4</w:t>
      </w:r>
      <w:r>
        <w:rPr>
          <w:rFonts w:ascii="Arial" w:eastAsia="Arial" w:hAnsi="Arial" w:cs="Arial"/>
          <w:w w:val="99"/>
          <w:sz w:val="13"/>
          <w:szCs w:val="13"/>
        </w:rPr>
        <w:t>799</w:t>
      </w:r>
      <w:r>
        <w:rPr>
          <w:rFonts w:ascii="Arial" w:eastAsia="Arial" w:hAnsi="Arial" w:cs="Arial"/>
          <w:spacing w:val="1"/>
          <w:w w:val="99"/>
          <w:sz w:val="13"/>
          <w:szCs w:val="13"/>
        </w:rPr>
        <w:t>0</w:t>
      </w:r>
      <w:r>
        <w:rPr>
          <w:rFonts w:ascii="Arial" w:eastAsia="Arial" w:hAnsi="Arial" w:cs="Arial"/>
          <w:w w:val="99"/>
          <w:sz w:val="13"/>
          <w:szCs w:val="13"/>
        </w:rPr>
        <w:t>00</w:t>
      </w:r>
    </w:p>
    <w:p w:rsidR="006713E4" w:rsidRDefault="00E14A07">
      <w:pPr>
        <w:ind w:left="523" w:right="51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F</w:t>
      </w:r>
      <w:r>
        <w:rPr>
          <w:rFonts w:ascii="Arial" w:eastAsia="Arial" w:hAnsi="Arial" w:cs="Arial"/>
          <w:spacing w:val="1"/>
          <w:sz w:val="13"/>
          <w:szCs w:val="13"/>
        </w:rPr>
        <w:t>a</w:t>
      </w:r>
      <w:r>
        <w:rPr>
          <w:rFonts w:ascii="Arial" w:eastAsia="Arial" w:hAnsi="Arial" w:cs="Arial"/>
          <w:spacing w:val="-1"/>
          <w:sz w:val="13"/>
          <w:szCs w:val="13"/>
        </w:rPr>
        <w:t>x</w:t>
      </w:r>
      <w:r>
        <w:rPr>
          <w:rFonts w:ascii="Arial" w:eastAsia="Arial" w:hAnsi="Arial" w:cs="Arial"/>
          <w:sz w:val="13"/>
          <w:szCs w:val="13"/>
        </w:rPr>
        <w:t>:</w:t>
      </w:r>
      <w:r>
        <w:rPr>
          <w:rFonts w:ascii="Arial" w:eastAsia="Arial" w:hAnsi="Arial" w:cs="Arial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spacing w:val="1"/>
          <w:sz w:val="13"/>
          <w:szCs w:val="13"/>
        </w:rPr>
        <w:t>(</w:t>
      </w:r>
      <w:r>
        <w:rPr>
          <w:rFonts w:ascii="Arial" w:eastAsia="Arial" w:hAnsi="Arial" w:cs="Arial"/>
          <w:sz w:val="13"/>
          <w:szCs w:val="13"/>
        </w:rPr>
        <w:t>962)</w:t>
      </w:r>
      <w:r>
        <w:rPr>
          <w:rFonts w:ascii="Arial" w:eastAsia="Arial" w:hAnsi="Arial" w:cs="Arial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6</w:t>
      </w:r>
      <w:r>
        <w:rPr>
          <w:rFonts w:ascii="Arial" w:eastAsia="Arial" w:hAnsi="Arial" w:cs="Arial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spacing w:val="1"/>
          <w:w w:val="99"/>
          <w:sz w:val="13"/>
          <w:szCs w:val="13"/>
        </w:rPr>
        <w:t>4</w:t>
      </w:r>
      <w:r>
        <w:rPr>
          <w:rFonts w:ascii="Arial" w:eastAsia="Arial" w:hAnsi="Arial" w:cs="Arial"/>
          <w:w w:val="99"/>
          <w:sz w:val="13"/>
          <w:szCs w:val="13"/>
        </w:rPr>
        <w:t>799</w:t>
      </w:r>
      <w:r>
        <w:rPr>
          <w:rFonts w:ascii="Arial" w:eastAsia="Arial" w:hAnsi="Arial" w:cs="Arial"/>
          <w:spacing w:val="1"/>
          <w:w w:val="99"/>
          <w:sz w:val="13"/>
          <w:szCs w:val="13"/>
        </w:rPr>
        <w:t>0</w:t>
      </w:r>
      <w:r>
        <w:rPr>
          <w:rFonts w:ascii="Arial" w:eastAsia="Arial" w:hAnsi="Arial" w:cs="Arial"/>
          <w:w w:val="99"/>
          <w:sz w:val="13"/>
          <w:szCs w:val="13"/>
        </w:rPr>
        <w:t>34</w:t>
      </w:r>
    </w:p>
    <w:p w:rsidR="006713E4" w:rsidRDefault="00E14A07">
      <w:pPr>
        <w:spacing w:line="140" w:lineRule="exact"/>
        <w:ind w:left="812" w:right="80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pacing w:val="1"/>
          <w:sz w:val="13"/>
          <w:szCs w:val="13"/>
        </w:rPr>
        <w:t>E</w:t>
      </w:r>
      <w:r>
        <w:rPr>
          <w:rFonts w:ascii="Arial" w:eastAsia="Arial" w:hAnsi="Arial" w:cs="Arial"/>
          <w:spacing w:val="-1"/>
          <w:sz w:val="13"/>
          <w:szCs w:val="13"/>
        </w:rPr>
        <w:t>x</w:t>
      </w:r>
      <w:r>
        <w:rPr>
          <w:rFonts w:ascii="Arial" w:eastAsia="Arial" w:hAnsi="Arial" w:cs="Arial"/>
          <w:sz w:val="13"/>
          <w:szCs w:val="13"/>
        </w:rPr>
        <w:t xml:space="preserve">t:  </w:t>
      </w:r>
      <w:r>
        <w:rPr>
          <w:rFonts w:ascii="Arial" w:eastAsia="Arial" w:hAnsi="Arial" w:cs="Arial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w w:val="99"/>
          <w:sz w:val="13"/>
          <w:szCs w:val="13"/>
        </w:rPr>
        <w:t>2</w:t>
      </w:r>
      <w:r>
        <w:rPr>
          <w:rFonts w:ascii="Arial" w:eastAsia="Arial" w:hAnsi="Arial" w:cs="Arial"/>
          <w:spacing w:val="1"/>
          <w:w w:val="99"/>
          <w:sz w:val="13"/>
          <w:szCs w:val="13"/>
        </w:rPr>
        <w:t>5</w:t>
      </w:r>
      <w:r>
        <w:rPr>
          <w:rFonts w:ascii="Arial" w:eastAsia="Arial" w:hAnsi="Arial" w:cs="Arial"/>
          <w:w w:val="99"/>
          <w:sz w:val="13"/>
          <w:szCs w:val="13"/>
        </w:rPr>
        <w:t>02</w:t>
      </w:r>
    </w:p>
    <w:p w:rsidR="006713E4" w:rsidRDefault="006713E4">
      <w:pPr>
        <w:spacing w:before="8" w:line="140" w:lineRule="exact"/>
        <w:rPr>
          <w:sz w:val="14"/>
          <w:szCs w:val="14"/>
        </w:rPr>
      </w:pPr>
    </w:p>
    <w:p w:rsidR="006713E4" w:rsidRDefault="00E14A07">
      <w:pPr>
        <w:ind w:left="124" w:right="-31"/>
        <w:jc w:val="center"/>
        <w:rPr>
          <w:rFonts w:ascii="Verdana" w:eastAsia="Verdana" w:hAnsi="Verdana" w:cs="Verdana"/>
          <w:sz w:val="14"/>
          <w:szCs w:val="14"/>
        </w:rPr>
      </w:pPr>
      <w:r>
        <w:rPr>
          <w:rFonts w:ascii="Arial" w:eastAsia="Arial" w:hAnsi="Arial" w:cs="Arial"/>
          <w:sz w:val="13"/>
          <w:szCs w:val="13"/>
        </w:rPr>
        <w:t>E-mail:</w:t>
      </w:r>
      <w:r>
        <w:rPr>
          <w:rFonts w:ascii="Arial" w:eastAsia="Arial" w:hAnsi="Arial" w:cs="Arial"/>
          <w:spacing w:val="-4"/>
          <w:sz w:val="13"/>
          <w:szCs w:val="13"/>
        </w:rPr>
        <w:t xml:space="preserve"> </w:t>
      </w:r>
      <w:hyperlink r:id="rId6">
        <w:r>
          <w:rPr>
            <w:rFonts w:ascii="Verdana" w:eastAsia="Verdana" w:hAnsi="Verdana" w:cs="Verdana"/>
            <w:color w:val="0000FF"/>
            <w:spacing w:val="1"/>
            <w:sz w:val="14"/>
            <w:szCs w:val="14"/>
            <w:u w:val="single" w:color="0000FF"/>
          </w:rPr>
          <w:t>i</w:t>
        </w:r>
        <w:r>
          <w:rPr>
            <w:rFonts w:ascii="Verdana" w:eastAsia="Verdana" w:hAnsi="Verdana" w:cs="Verdana"/>
            <w:color w:val="0000FF"/>
            <w:sz w:val="14"/>
            <w:szCs w:val="14"/>
            <w:u w:val="single" w:color="0000FF"/>
          </w:rPr>
          <w:t>nfo@p</w:t>
        </w:r>
        <w:r>
          <w:rPr>
            <w:rFonts w:ascii="Verdana" w:eastAsia="Verdana" w:hAnsi="Verdana" w:cs="Verdana"/>
            <w:color w:val="0000FF"/>
            <w:spacing w:val="-1"/>
            <w:sz w:val="14"/>
            <w:szCs w:val="14"/>
            <w:u w:val="single" w:color="0000FF"/>
          </w:rPr>
          <w:t>h</w:t>
        </w:r>
        <w:r>
          <w:rPr>
            <w:rFonts w:ascii="Verdana" w:eastAsia="Verdana" w:hAnsi="Verdana" w:cs="Verdana"/>
            <w:color w:val="0000FF"/>
            <w:sz w:val="14"/>
            <w:szCs w:val="14"/>
            <w:u w:val="single" w:color="0000FF"/>
          </w:rPr>
          <w:t>i</w:t>
        </w:r>
        <w:r>
          <w:rPr>
            <w:rFonts w:ascii="Verdana" w:eastAsia="Verdana" w:hAnsi="Verdana" w:cs="Verdana"/>
            <w:color w:val="0000FF"/>
            <w:spacing w:val="1"/>
            <w:sz w:val="14"/>
            <w:szCs w:val="14"/>
            <w:u w:val="single" w:color="0000FF"/>
          </w:rPr>
          <w:t>l</w:t>
        </w:r>
        <w:r>
          <w:rPr>
            <w:rFonts w:ascii="Verdana" w:eastAsia="Verdana" w:hAnsi="Verdana" w:cs="Verdana"/>
            <w:color w:val="0000FF"/>
            <w:sz w:val="14"/>
            <w:szCs w:val="14"/>
            <w:u w:val="single" w:color="0000FF"/>
          </w:rPr>
          <w:t>a</w:t>
        </w:r>
        <w:r>
          <w:rPr>
            <w:rFonts w:ascii="Verdana" w:eastAsia="Verdana" w:hAnsi="Verdana" w:cs="Verdana"/>
            <w:color w:val="0000FF"/>
            <w:spacing w:val="-1"/>
            <w:sz w:val="14"/>
            <w:szCs w:val="14"/>
            <w:u w:val="single" w:color="0000FF"/>
          </w:rPr>
          <w:t>de</w:t>
        </w:r>
        <w:r>
          <w:rPr>
            <w:rFonts w:ascii="Verdana" w:eastAsia="Verdana" w:hAnsi="Verdana" w:cs="Verdana"/>
            <w:color w:val="0000FF"/>
            <w:spacing w:val="1"/>
            <w:sz w:val="14"/>
            <w:szCs w:val="14"/>
            <w:u w:val="single" w:color="0000FF"/>
          </w:rPr>
          <w:t>l</w:t>
        </w:r>
        <w:r>
          <w:rPr>
            <w:rFonts w:ascii="Verdana" w:eastAsia="Verdana" w:hAnsi="Verdana" w:cs="Verdana"/>
            <w:color w:val="0000FF"/>
            <w:sz w:val="14"/>
            <w:szCs w:val="14"/>
            <w:u w:val="single" w:color="0000FF"/>
          </w:rPr>
          <w:t>p</w:t>
        </w:r>
        <w:r>
          <w:rPr>
            <w:rFonts w:ascii="Verdana" w:eastAsia="Verdana" w:hAnsi="Verdana" w:cs="Verdana"/>
            <w:color w:val="0000FF"/>
            <w:spacing w:val="-1"/>
            <w:sz w:val="14"/>
            <w:szCs w:val="14"/>
            <w:u w:val="single" w:color="0000FF"/>
          </w:rPr>
          <w:t>h</w:t>
        </w:r>
        <w:r>
          <w:rPr>
            <w:rFonts w:ascii="Verdana" w:eastAsia="Verdana" w:hAnsi="Verdana" w:cs="Verdana"/>
            <w:color w:val="0000FF"/>
            <w:spacing w:val="1"/>
            <w:sz w:val="14"/>
            <w:szCs w:val="14"/>
            <w:u w:val="single" w:color="0000FF"/>
          </w:rPr>
          <w:t>i</w:t>
        </w:r>
        <w:r>
          <w:rPr>
            <w:rFonts w:ascii="Verdana" w:eastAsia="Verdana" w:hAnsi="Verdana" w:cs="Verdana"/>
            <w:color w:val="0000FF"/>
            <w:spacing w:val="-1"/>
            <w:sz w:val="14"/>
            <w:szCs w:val="14"/>
            <w:u w:val="single" w:color="0000FF"/>
          </w:rPr>
          <w:t>a</w:t>
        </w:r>
        <w:r>
          <w:rPr>
            <w:rFonts w:ascii="Verdana" w:eastAsia="Verdana" w:hAnsi="Verdana" w:cs="Verdana"/>
            <w:color w:val="0000FF"/>
            <w:spacing w:val="1"/>
            <w:sz w:val="14"/>
            <w:szCs w:val="14"/>
            <w:u w:val="single" w:color="0000FF"/>
          </w:rPr>
          <w:t>.e</w:t>
        </w:r>
        <w:r>
          <w:rPr>
            <w:rFonts w:ascii="Verdana" w:eastAsia="Verdana" w:hAnsi="Verdana" w:cs="Verdana"/>
            <w:color w:val="0000FF"/>
            <w:spacing w:val="-1"/>
            <w:sz w:val="14"/>
            <w:szCs w:val="14"/>
            <w:u w:val="single" w:color="0000FF"/>
          </w:rPr>
          <w:t>d</w:t>
        </w:r>
        <w:r>
          <w:rPr>
            <w:rFonts w:ascii="Verdana" w:eastAsia="Verdana" w:hAnsi="Verdana" w:cs="Verdana"/>
            <w:color w:val="0000FF"/>
            <w:sz w:val="14"/>
            <w:szCs w:val="14"/>
            <w:u w:val="single" w:color="0000FF"/>
          </w:rPr>
          <w:t>u</w:t>
        </w:r>
        <w:r>
          <w:rPr>
            <w:rFonts w:ascii="Verdana" w:eastAsia="Verdana" w:hAnsi="Verdana" w:cs="Verdana"/>
            <w:color w:val="0000FF"/>
            <w:spacing w:val="1"/>
            <w:sz w:val="14"/>
            <w:szCs w:val="14"/>
            <w:u w:val="single" w:color="0000FF"/>
          </w:rPr>
          <w:t>.</w:t>
        </w:r>
        <w:r>
          <w:rPr>
            <w:rFonts w:ascii="Verdana" w:eastAsia="Verdana" w:hAnsi="Verdana" w:cs="Verdana"/>
            <w:color w:val="0000FF"/>
            <w:sz w:val="14"/>
            <w:szCs w:val="14"/>
            <w:u w:val="single" w:color="0000FF"/>
          </w:rPr>
          <w:t>jo</w:t>
        </w:r>
      </w:hyperlink>
    </w:p>
    <w:p w:rsidR="006713E4" w:rsidRDefault="006713E4">
      <w:pPr>
        <w:spacing w:before="1" w:line="140" w:lineRule="exact"/>
        <w:rPr>
          <w:sz w:val="15"/>
          <w:szCs w:val="15"/>
        </w:rPr>
      </w:pPr>
    </w:p>
    <w:p w:rsidR="006713E4" w:rsidRDefault="00E14A07">
      <w:pPr>
        <w:ind w:left="88" w:right="166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pacing w:val="4"/>
          <w:sz w:val="13"/>
          <w:szCs w:val="13"/>
        </w:rPr>
        <w:t>W</w:t>
      </w:r>
      <w:r>
        <w:rPr>
          <w:rFonts w:ascii="Arial" w:eastAsia="Arial" w:hAnsi="Arial" w:cs="Arial"/>
          <w:sz w:val="13"/>
          <w:szCs w:val="13"/>
        </w:rPr>
        <w:t>eb-</w:t>
      </w:r>
      <w:proofErr w:type="gramStart"/>
      <w:r>
        <w:rPr>
          <w:rFonts w:ascii="Arial" w:eastAsia="Arial" w:hAnsi="Arial" w:cs="Arial"/>
          <w:sz w:val="13"/>
          <w:szCs w:val="13"/>
        </w:rPr>
        <w:t>site</w:t>
      </w:r>
      <w:r>
        <w:rPr>
          <w:rFonts w:ascii="Arial" w:eastAsia="Arial" w:hAnsi="Arial" w:cs="Arial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:</w:t>
      </w:r>
      <w:proofErr w:type="gramEnd"/>
      <w:r>
        <w:rPr>
          <w:rFonts w:ascii="Arial" w:eastAsia="Arial" w:hAnsi="Arial" w:cs="Arial"/>
          <w:sz w:val="13"/>
          <w:szCs w:val="13"/>
        </w:rPr>
        <w:t xml:space="preserve"> </w:t>
      </w:r>
      <w:hyperlink r:id="rId7">
        <w:r>
          <w:rPr>
            <w:rFonts w:ascii="Arial" w:eastAsia="Arial" w:hAnsi="Arial" w:cs="Arial"/>
            <w:color w:val="0000FF"/>
            <w:w w:val="99"/>
            <w:sz w:val="13"/>
            <w:szCs w:val="13"/>
          </w:rPr>
          <w:t>ww</w:t>
        </w:r>
        <w:r>
          <w:rPr>
            <w:rFonts w:ascii="Arial" w:eastAsia="Arial" w:hAnsi="Arial" w:cs="Arial"/>
            <w:color w:val="0000FF"/>
            <w:spacing w:val="-1"/>
            <w:w w:val="99"/>
            <w:sz w:val="13"/>
            <w:szCs w:val="13"/>
          </w:rPr>
          <w:t>w</w:t>
        </w:r>
        <w:r>
          <w:rPr>
            <w:rFonts w:ascii="Arial" w:eastAsia="Arial" w:hAnsi="Arial" w:cs="Arial"/>
            <w:color w:val="0000FF"/>
            <w:spacing w:val="1"/>
            <w:w w:val="99"/>
            <w:sz w:val="13"/>
            <w:szCs w:val="13"/>
          </w:rPr>
          <w:t>.</w:t>
        </w:r>
        <w:r>
          <w:rPr>
            <w:rFonts w:ascii="Arial" w:eastAsia="Arial" w:hAnsi="Arial" w:cs="Arial"/>
            <w:color w:val="0000FF"/>
            <w:w w:val="99"/>
            <w:sz w:val="13"/>
            <w:szCs w:val="13"/>
          </w:rPr>
          <w:t>phila</w:t>
        </w:r>
        <w:r>
          <w:rPr>
            <w:rFonts w:ascii="Arial" w:eastAsia="Arial" w:hAnsi="Arial" w:cs="Arial"/>
            <w:color w:val="0000FF"/>
            <w:spacing w:val="1"/>
            <w:w w:val="99"/>
            <w:sz w:val="13"/>
            <w:szCs w:val="13"/>
          </w:rPr>
          <w:t>d</w:t>
        </w:r>
        <w:r>
          <w:rPr>
            <w:rFonts w:ascii="Arial" w:eastAsia="Arial" w:hAnsi="Arial" w:cs="Arial"/>
            <w:color w:val="0000FF"/>
            <w:w w:val="99"/>
            <w:sz w:val="13"/>
            <w:szCs w:val="13"/>
          </w:rPr>
          <w:t>elphia</w:t>
        </w:r>
        <w:r>
          <w:rPr>
            <w:rFonts w:ascii="Arial" w:eastAsia="Arial" w:hAnsi="Arial" w:cs="Arial"/>
            <w:color w:val="0000FF"/>
            <w:spacing w:val="1"/>
            <w:w w:val="99"/>
            <w:sz w:val="13"/>
            <w:szCs w:val="13"/>
          </w:rPr>
          <w:t>.</w:t>
        </w:r>
        <w:r>
          <w:rPr>
            <w:rFonts w:ascii="Arial" w:eastAsia="Arial" w:hAnsi="Arial" w:cs="Arial"/>
            <w:color w:val="0000FF"/>
            <w:w w:val="99"/>
            <w:sz w:val="13"/>
            <w:szCs w:val="13"/>
          </w:rPr>
          <w:t>edu.</w:t>
        </w:r>
        <w:r>
          <w:rPr>
            <w:rFonts w:ascii="Arial" w:eastAsia="Arial" w:hAnsi="Arial" w:cs="Arial"/>
            <w:color w:val="0000FF"/>
            <w:spacing w:val="1"/>
            <w:w w:val="99"/>
            <w:sz w:val="13"/>
            <w:szCs w:val="13"/>
          </w:rPr>
          <w:t>j</w:t>
        </w:r>
        <w:r>
          <w:rPr>
            <w:rFonts w:ascii="Arial" w:eastAsia="Arial" w:hAnsi="Arial" w:cs="Arial"/>
            <w:color w:val="0000FF"/>
            <w:w w:val="99"/>
            <w:sz w:val="13"/>
            <w:szCs w:val="13"/>
          </w:rPr>
          <w:t>o</w:t>
        </w:r>
      </w:hyperlink>
    </w:p>
    <w:p w:rsidR="006713E4" w:rsidRDefault="00E14A07">
      <w:pPr>
        <w:spacing w:line="120" w:lineRule="exact"/>
        <w:rPr>
          <w:sz w:val="13"/>
          <w:szCs w:val="13"/>
        </w:rPr>
      </w:pPr>
      <w:r>
        <w:br w:type="column"/>
      </w:r>
      <w:r>
        <w:rPr>
          <w:sz w:val="13"/>
          <w:szCs w:val="13"/>
          <w:rtl/>
        </w:rPr>
        <w:lastRenderedPageBreak/>
        <w:t>ل</w:t>
      </w:r>
      <w:proofErr w:type="spellStart"/>
      <w:r>
        <w:rPr>
          <w:sz w:val="13"/>
          <w:szCs w:val="13"/>
        </w:rPr>
        <w:t>ﺼﻔﻟﺍ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ﻴﺍ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ﺒ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ﺫﻨﻤ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ﻡﻴﻴﻘﺘﻟﺍ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ﺏﻴﻟﺎﺴﺄﺒ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ﺒﻠﻁﻟﺍ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ﻍﻼﺒﺇ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ﻡﺘﻴﻭ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ﻔﻠﺘﺨﻤ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ﻡﻴﻴﻘﺘ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ﻕﺭﻁ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ﻉﺎﺒﺘﺈﺒ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ﺒﻠﻁﻟﺍ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ﻡﻴﻴﻘﺘ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ﻱﺭﺠﻴ</w:t>
      </w:r>
      <w:proofErr w:type="spellEnd"/>
    </w:p>
    <w:p w:rsidR="006713E4" w:rsidRDefault="00E14A07" w:rsidP="007057D4">
      <w:pPr>
        <w:tabs>
          <w:tab w:val="right" w:pos="3969"/>
        </w:tabs>
        <w:spacing w:before="3" w:line="246" w:lineRule="auto"/>
        <w:ind w:right="68"/>
        <w:rPr>
          <w:sz w:val="13"/>
          <w:szCs w:val="13"/>
        </w:rPr>
      </w:pPr>
      <w:r>
        <w:rPr>
          <w:w w:val="125"/>
          <w:sz w:val="13"/>
          <w:szCs w:val="13"/>
        </w:rPr>
        <w:t>ﺔ</w:t>
      </w:r>
      <w:r>
        <w:rPr>
          <w:w w:val="125"/>
          <w:sz w:val="13"/>
          <w:szCs w:val="13"/>
          <w:rtl/>
        </w:rPr>
        <w:t>ـ</w:t>
      </w:r>
      <w:proofErr w:type="spellStart"/>
      <w:r>
        <w:rPr>
          <w:w w:val="125"/>
          <w:sz w:val="13"/>
          <w:szCs w:val="13"/>
        </w:rPr>
        <w:t>ﻓﺎﻜﻟ</w:t>
      </w:r>
      <w:r>
        <w:rPr>
          <w:w w:val="99"/>
          <w:sz w:val="13"/>
          <w:szCs w:val="13"/>
        </w:rPr>
        <w:t>ﻭ</w:t>
      </w:r>
      <w:proofErr w:type="spellEnd"/>
      <w:r>
        <w:rPr>
          <w:spacing w:val="14"/>
          <w:sz w:val="13"/>
          <w:szCs w:val="13"/>
        </w:rPr>
        <w:t xml:space="preserve"> </w:t>
      </w:r>
      <w:r>
        <w:rPr>
          <w:spacing w:val="-30"/>
          <w:w w:val="99"/>
          <w:sz w:val="13"/>
          <w:szCs w:val="13"/>
        </w:rPr>
        <w:t>ﺎ</w:t>
      </w:r>
      <w:r w:rsidR="007057D4">
        <w:rPr>
          <w:rFonts w:hint="cs"/>
          <w:spacing w:val="4"/>
          <w:w w:val="96"/>
          <w:sz w:val="13"/>
          <w:szCs w:val="13"/>
          <w:rtl/>
        </w:rPr>
        <w:t>اً</w:t>
      </w:r>
      <w:r>
        <w:rPr>
          <w:w w:val="135"/>
          <w:sz w:val="13"/>
          <w:szCs w:val="13"/>
        </w:rPr>
        <w:t>ﻴ</w:t>
      </w:r>
      <w:r>
        <w:rPr>
          <w:w w:val="135"/>
          <w:sz w:val="13"/>
          <w:szCs w:val="13"/>
          <w:rtl/>
        </w:rPr>
        <w:t>ـ</w:t>
      </w:r>
      <w:proofErr w:type="spellStart"/>
      <w:r>
        <w:rPr>
          <w:w w:val="135"/>
          <w:sz w:val="13"/>
          <w:szCs w:val="13"/>
        </w:rPr>
        <w:t>ﺴﺎ</w:t>
      </w:r>
      <w:r>
        <w:rPr>
          <w:w w:val="99"/>
          <w:sz w:val="13"/>
          <w:szCs w:val="13"/>
        </w:rPr>
        <w:t>ﻴﻗ</w:t>
      </w:r>
      <w:proofErr w:type="spellEnd"/>
      <w:r>
        <w:rPr>
          <w:spacing w:val="14"/>
          <w:sz w:val="13"/>
          <w:szCs w:val="13"/>
        </w:rPr>
        <w:t xml:space="preserve"> </w:t>
      </w:r>
      <w:proofErr w:type="spellStart"/>
      <w:r>
        <w:rPr>
          <w:spacing w:val="-1"/>
          <w:w w:val="99"/>
          <w:sz w:val="13"/>
          <w:szCs w:val="13"/>
        </w:rPr>
        <w:t>ﻩﺩ</w:t>
      </w:r>
      <w:proofErr w:type="spellEnd"/>
      <w:r>
        <w:rPr>
          <w:w w:val="307"/>
          <w:sz w:val="13"/>
          <w:szCs w:val="13"/>
          <w:rtl/>
        </w:rPr>
        <w:t>ـ</w:t>
      </w:r>
      <w:proofErr w:type="spellStart"/>
      <w:r>
        <w:rPr>
          <w:spacing w:val="1"/>
          <w:w w:val="99"/>
          <w:sz w:val="13"/>
          <w:szCs w:val="13"/>
        </w:rPr>
        <w:t>ﻤ</w:t>
      </w:r>
      <w:r>
        <w:rPr>
          <w:w w:val="99"/>
          <w:sz w:val="13"/>
          <w:szCs w:val="13"/>
        </w:rPr>
        <w:t>ﺘ</w:t>
      </w:r>
      <w:r>
        <w:rPr>
          <w:spacing w:val="1"/>
          <w:w w:val="99"/>
          <w:sz w:val="13"/>
          <w:szCs w:val="13"/>
        </w:rPr>
        <w:t>ﻌ</w:t>
      </w:r>
      <w:r>
        <w:rPr>
          <w:w w:val="99"/>
          <w:sz w:val="13"/>
          <w:szCs w:val="13"/>
        </w:rPr>
        <w:t>ﻤ</w:t>
      </w:r>
      <w:proofErr w:type="spellEnd"/>
      <w:r>
        <w:rPr>
          <w:spacing w:val="15"/>
          <w:sz w:val="13"/>
          <w:szCs w:val="13"/>
        </w:rPr>
        <w:t xml:space="preserve"> </w:t>
      </w:r>
      <w:proofErr w:type="spellStart"/>
      <w:r>
        <w:rPr>
          <w:w w:val="99"/>
          <w:sz w:val="13"/>
          <w:szCs w:val="13"/>
        </w:rPr>
        <w:t>ﺝ</w:t>
      </w:r>
      <w:r>
        <w:rPr>
          <w:spacing w:val="-1"/>
          <w:w w:val="99"/>
          <w:sz w:val="13"/>
          <w:szCs w:val="13"/>
        </w:rPr>
        <w:t>ﺫ</w:t>
      </w:r>
      <w:r>
        <w:rPr>
          <w:w w:val="139"/>
          <w:sz w:val="13"/>
          <w:szCs w:val="13"/>
        </w:rPr>
        <w:t>ﺎ</w:t>
      </w:r>
      <w:proofErr w:type="spellEnd"/>
      <w:r>
        <w:rPr>
          <w:w w:val="139"/>
          <w:sz w:val="13"/>
          <w:szCs w:val="13"/>
          <w:rtl/>
        </w:rPr>
        <w:t>ـ</w:t>
      </w:r>
      <w:proofErr w:type="spellStart"/>
      <w:r>
        <w:rPr>
          <w:w w:val="139"/>
          <w:sz w:val="13"/>
          <w:szCs w:val="13"/>
        </w:rPr>
        <w:t>ﻤﻨ</w:t>
      </w:r>
      <w:proofErr w:type="spellEnd"/>
      <w:r>
        <w:rPr>
          <w:spacing w:val="1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ﻕﻓﻭ</w:t>
      </w:r>
      <w:proofErr w:type="spellEnd"/>
      <w:r>
        <w:rPr>
          <w:spacing w:val="1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ﺕﺎﻗﺎﺴﻤﻠﻟ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ﻠﻴﺼﻔﺘﻟﺍ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ﺞﻬﻨ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ﻟﺍ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ﻊﻴﺯﻭﺘ</w:t>
      </w:r>
      <w:proofErr w:type="spellEnd"/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ﻼﺨ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ﻥﻤ</w:t>
      </w:r>
      <w:proofErr w:type="spellEnd"/>
      <w:r>
        <w:rPr>
          <w:spacing w:val="14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ﺴﺍﺭ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ﻟﺍ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ﺕﺍﻭﻨﺴﻟﺍ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ﻥﻴﺒ</w:t>
      </w:r>
      <w:proofErr w:type="spellEnd"/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ﺎﻘﺘﻨﻻﺍ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ﺕﺎﻤﻴﻠﻌﺘ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ﻥﻤﻀ</w:t>
      </w:r>
      <w:proofErr w:type="spellEnd"/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ﻴﺼﻔﺘﻟﺎﺒ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ﻊﻀﻭﺘ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ﻕﺎﺴﻤ</w:t>
      </w:r>
      <w:proofErr w:type="spellEnd"/>
      <w:r>
        <w:rPr>
          <w:spacing w:val="13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ﻜﻟ</w:t>
      </w:r>
      <w:proofErr w:type="spellEnd"/>
      <w:r>
        <w:rPr>
          <w:spacing w:val="1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ﻡﻴﻴﻘﺘﻟﺍ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ﺕﺎﻤﻴﻠﻌﺘ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ﻥﺇ</w:t>
      </w:r>
      <w:proofErr w:type="spellEnd"/>
      <w:r>
        <w:rPr>
          <w:spacing w:val="13"/>
          <w:sz w:val="13"/>
          <w:szCs w:val="13"/>
        </w:rPr>
        <w:t xml:space="preserve"> </w:t>
      </w:r>
      <w:r>
        <w:rPr>
          <w:spacing w:val="-1"/>
          <w:sz w:val="13"/>
          <w:szCs w:val="13"/>
          <w:rtl/>
        </w:rPr>
        <w:t>،</w:t>
      </w:r>
      <w:proofErr w:type="spellStart"/>
      <w:r>
        <w:rPr>
          <w:sz w:val="13"/>
          <w:szCs w:val="13"/>
        </w:rPr>
        <w:t>ﺕﺎﻗﺎﺴﻤﻟﺍ</w:t>
      </w:r>
      <w:proofErr w:type="spellEnd"/>
    </w:p>
    <w:p w:rsidR="006713E4" w:rsidRDefault="00E14A07">
      <w:pPr>
        <w:spacing w:line="140" w:lineRule="exact"/>
        <w:rPr>
          <w:sz w:val="13"/>
          <w:szCs w:val="13"/>
        </w:rPr>
      </w:pPr>
      <w:r>
        <w:rPr>
          <w:spacing w:val="-1"/>
          <w:w w:val="111"/>
          <w:sz w:val="13"/>
          <w:szCs w:val="13"/>
          <w:rtl/>
        </w:rPr>
        <w:t>،</w:t>
      </w:r>
      <w:proofErr w:type="spellStart"/>
      <w:r>
        <w:rPr>
          <w:w w:val="111"/>
          <w:sz w:val="13"/>
          <w:szCs w:val="13"/>
        </w:rPr>
        <w:t>ﺕﺎﻗﺎ</w:t>
      </w:r>
      <w:proofErr w:type="spellEnd"/>
      <w:r>
        <w:rPr>
          <w:w w:val="111"/>
          <w:sz w:val="13"/>
          <w:szCs w:val="13"/>
          <w:rtl/>
        </w:rPr>
        <w:t>ـ</w:t>
      </w:r>
      <w:proofErr w:type="spellStart"/>
      <w:r>
        <w:rPr>
          <w:w w:val="111"/>
          <w:sz w:val="13"/>
          <w:szCs w:val="13"/>
        </w:rPr>
        <w:t>ﺴﻤﻟﺍ</w:t>
      </w:r>
      <w:proofErr w:type="spellEnd"/>
      <w:r>
        <w:rPr>
          <w:spacing w:val="15"/>
          <w:w w:val="111"/>
          <w:sz w:val="13"/>
          <w:szCs w:val="13"/>
        </w:rPr>
        <w:t xml:space="preserve"> </w:t>
      </w:r>
      <w:proofErr w:type="spellStart"/>
      <w:r>
        <w:rPr>
          <w:w w:val="111"/>
          <w:sz w:val="13"/>
          <w:szCs w:val="13"/>
        </w:rPr>
        <w:t>ﺕﺎﻔ</w:t>
      </w:r>
      <w:proofErr w:type="spellEnd"/>
      <w:r>
        <w:rPr>
          <w:w w:val="111"/>
          <w:sz w:val="13"/>
          <w:szCs w:val="13"/>
          <w:rtl/>
        </w:rPr>
        <w:t>ـ</w:t>
      </w:r>
      <w:proofErr w:type="spellStart"/>
      <w:r>
        <w:rPr>
          <w:w w:val="111"/>
          <w:sz w:val="13"/>
          <w:szCs w:val="13"/>
        </w:rPr>
        <w:t>ﺼﺍﻭﻤﻭ</w:t>
      </w:r>
      <w:proofErr w:type="spellEnd"/>
      <w:r>
        <w:rPr>
          <w:spacing w:val="11"/>
          <w:w w:val="1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ﺞﻤﺎﻨﺭﺒﻟﺍ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ﺕﺎﻤﻴﻠﻌﺘ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ﻥﻤﻀ</w:t>
      </w:r>
      <w:proofErr w:type="spellEnd"/>
      <w:r>
        <w:rPr>
          <w:spacing w:val="13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ﻴﺌﺎ</w:t>
      </w:r>
      <w:r>
        <w:rPr>
          <w:spacing w:val="1"/>
          <w:sz w:val="13"/>
          <w:szCs w:val="13"/>
        </w:rPr>
        <w:t>ﻬ</w:t>
      </w:r>
      <w:r>
        <w:rPr>
          <w:sz w:val="13"/>
          <w:szCs w:val="13"/>
        </w:rPr>
        <w:t>ﻨﻟﺍ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ﺔﺠﺭ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ﻟﺍ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ﻑﻴﻨﺼﺘ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ﻰﻁﻌﻴﻭ</w:t>
      </w:r>
      <w:proofErr w:type="spellEnd"/>
      <w:r>
        <w:rPr>
          <w:spacing w:val="13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ﻴ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ﺎ</w:t>
      </w:r>
      <w:r>
        <w:rPr>
          <w:spacing w:val="1"/>
          <w:sz w:val="13"/>
          <w:szCs w:val="13"/>
        </w:rPr>
        <w:t>ﻜﻷﺍ</w:t>
      </w:r>
      <w:proofErr w:type="spellEnd"/>
    </w:p>
    <w:p w:rsidR="006713E4" w:rsidRDefault="00E14A07">
      <w:pPr>
        <w:spacing w:before="2"/>
        <w:ind w:right="91"/>
        <w:jc w:val="right"/>
        <w:rPr>
          <w:sz w:val="13"/>
          <w:szCs w:val="13"/>
        </w:rPr>
      </w:pPr>
      <w:r>
        <w:rPr>
          <w:rFonts w:ascii="Arial" w:eastAsia="Arial" w:hAnsi="Arial" w:cs="Arial"/>
          <w:spacing w:val="1"/>
          <w:w w:val="157"/>
          <w:sz w:val="13"/>
          <w:szCs w:val="13"/>
        </w:rPr>
        <w:t>-</w:t>
      </w:r>
      <w:proofErr w:type="gramStart"/>
      <w:r>
        <w:rPr>
          <w:rFonts w:ascii="Arial" w:eastAsia="Arial" w:hAnsi="Arial" w:cs="Arial"/>
          <w:spacing w:val="-1"/>
          <w:w w:val="114"/>
          <w:sz w:val="13"/>
          <w:szCs w:val="13"/>
        </w:rPr>
        <w:t>:</w:t>
      </w:r>
      <w:proofErr w:type="spellStart"/>
      <w:r>
        <w:rPr>
          <w:spacing w:val="1"/>
          <w:w w:val="99"/>
          <w:sz w:val="13"/>
          <w:szCs w:val="13"/>
        </w:rPr>
        <w:t>ﺔ</w:t>
      </w:r>
      <w:r>
        <w:rPr>
          <w:w w:val="99"/>
          <w:sz w:val="13"/>
          <w:szCs w:val="13"/>
        </w:rPr>
        <w:t>ﻴﻟﺎﺘﻟﺍ</w:t>
      </w:r>
      <w:proofErr w:type="spellEnd"/>
      <w:proofErr w:type="gramEnd"/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ﺎﻜﺸﻹﺍ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ﻡﻴﻴﻘﺘﻟﺍ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w w:val="99"/>
          <w:sz w:val="13"/>
          <w:szCs w:val="13"/>
        </w:rPr>
        <w:t>ﺫﺨﺄﻴﻭ</w:t>
      </w:r>
      <w:proofErr w:type="spellEnd"/>
    </w:p>
    <w:p w:rsidR="006713E4" w:rsidRDefault="00E14A07">
      <w:pPr>
        <w:spacing w:before="14" w:line="262" w:lineRule="auto"/>
        <w:ind w:left="1359" w:right="706" w:firstLine="716"/>
        <w:jc w:val="right"/>
        <w:rPr>
          <w:sz w:val="13"/>
          <w:szCs w:val="13"/>
        </w:rPr>
      </w:pPr>
      <w:r>
        <w:rPr>
          <w:rFonts w:ascii="Arial" w:eastAsia="Arial" w:hAnsi="Arial" w:cs="Arial"/>
          <w:spacing w:val="-1"/>
          <w:sz w:val="13"/>
          <w:szCs w:val="13"/>
        </w:rPr>
        <w:t>(</w:t>
      </w:r>
      <w:proofErr w:type="spellStart"/>
      <w:r>
        <w:rPr>
          <w:sz w:val="13"/>
          <w:szCs w:val="13"/>
        </w:rPr>
        <w:t>ﺏﻭﺘﻜﻤﻟﺍ</w:t>
      </w:r>
      <w:proofErr w:type="spellEnd"/>
      <w:r>
        <w:rPr>
          <w:rFonts w:ascii="Arial" w:eastAsia="Arial" w:hAnsi="Arial" w:cs="Arial"/>
          <w:sz w:val="13"/>
          <w:szCs w:val="13"/>
        </w:rPr>
        <w:t>)</w:t>
      </w:r>
      <w:r>
        <w:rPr>
          <w:rFonts w:ascii="Arial" w:eastAsia="Arial" w:hAnsi="Arial" w:cs="Arial"/>
          <w:spacing w:val="-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ﻱﺩﻴﻠﻘﺘﻟﺍ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w w:val="99"/>
          <w:sz w:val="13"/>
          <w:szCs w:val="13"/>
        </w:rPr>
        <w:t>ﻥﺎﺤﺘ</w:t>
      </w:r>
      <w:r>
        <w:rPr>
          <w:spacing w:val="1"/>
          <w:w w:val="99"/>
          <w:sz w:val="13"/>
          <w:szCs w:val="13"/>
        </w:rPr>
        <w:t>ﻤ</w:t>
      </w:r>
      <w:r>
        <w:rPr>
          <w:w w:val="99"/>
          <w:sz w:val="13"/>
          <w:szCs w:val="13"/>
        </w:rPr>
        <w:t>ﻻﺍ</w:t>
      </w:r>
      <w:proofErr w:type="spellEnd"/>
      <w:r>
        <w:rPr>
          <w:w w:val="99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sz w:val="13"/>
          <w:szCs w:val="13"/>
        </w:rPr>
        <w:t>(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ﻴﻔﺼﻟﺍ</w:t>
      </w:r>
      <w:proofErr w:type="spellEnd"/>
      <w:r>
        <w:rPr>
          <w:spacing w:val="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ﺕﺎﺒﺠﺍﻭﻟﺍﻭ</w:t>
      </w:r>
      <w:proofErr w:type="spellEnd"/>
      <w:r>
        <w:rPr>
          <w:spacing w:val="5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ﺎﻤﻋﻷﺍ</w:t>
      </w:r>
      <w:proofErr w:type="spellEnd"/>
      <w:r>
        <w:rPr>
          <w:rFonts w:ascii="Arial" w:eastAsia="Arial" w:hAnsi="Arial" w:cs="Arial"/>
          <w:sz w:val="13"/>
          <w:szCs w:val="13"/>
        </w:rPr>
        <w:t>)</w:t>
      </w:r>
      <w:r>
        <w:rPr>
          <w:rFonts w:ascii="Arial" w:eastAsia="Arial" w:hAnsi="Arial" w:cs="Arial"/>
          <w:spacing w:val="-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ﻴﻠﺼﻔﻟﺍ</w:t>
      </w:r>
      <w:proofErr w:type="spellEnd"/>
      <w:r>
        <w:rPr>
          <w:spacing w:val="5"/>
          <w:sz w:val="13"/>
          <w:szCs w:val="13"/>
        </w:rPr>
        <w:t xml:space="preserve"> </w:t>
      </w:r>
      <w:r>
        <w:rPr>
          <w:w w:val="99"/>
          <w:sz w:val="13"/>
          <w:szCs w:val="13"/>
          <w:rtl/>
        </w:rPr>
        <w:t>ل</w:t>
      </w:r>
      <w:proofErr w:type="spellStart"/>
      <w:r>
        <w:rPr>
          <w:w w:val="99"/>
          <w:sz w:val="13"/>
          <w:szCs w:val="13"/>
        </w:rPr>
        <w:t>ﺎﻤﻋﻷﺍ</w:t>
      </w:r>
      <w:proofErr w:type="spellEnd"/>
      <w:r>
        <w:rPr>
          <w:w w:val="9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ﻡﻴﺩﻘﺘﻟﺍﻭ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</w:t>
      </w:r>
      <w:r>
        <w:rPr>
          <w:spacing w:val="1"/>
          <w:sz w:val="13"/>
          <w:szCs w:val="13"/>
        </w:rPr>
        <w:t>ﻭ</w:t>
      </w:r>
      <w:r>
        <w:rPr>
          <w:sz w:val="13"/>
          <w:szCs w:val="13"/>
        </w:rPr>
        <w:t>ﻔﺸﻟﺍ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w w:val="99"/>
          <w:sz w:val="13"/>
          <w:szCs w:val="13"/>
        </w:rPr>
        <w:t>ﺕﺎﻨﺎﺤﺘ</w:t>
      </w:r>
      <w:r>
        <w:rPr>
          <w:spacing w:val="1"/>
          <w:w w:val="99"/>
          <w:sz w:val="13"/>
          <w:szCs w:val="13"/>
        </w:rPr>
        <w:t>ﻤ</w:t>
      </w:r>
      <w:r>
        <w:rPr>
          <w:w w:val="99"/>
          <w:sz w:val="13"/>
          <w:szCs w:val="13"/>
        </w:rPr>
        <w:t>ﻻﺍ</w:t>
      </w:r>
      <w:proofErr w:type="spellEnd"/>
    </w:p>
    <w:p w:rsidR="006713E4" w:rsidRDefault="00E14A07">
      <w:pPr>
        <w:spacing w:line="120" w:lineRule="exact"/>
        <w:rPr>
          <w:sz w:val="13"/>
          <w:szCs w:val="13"/>
        </w:rPr>
      </w:pPr>
      <w:proofErr w:type="spellStart"/>
      <w:r>
        <w:rPr>
          <w:sz w:val="13"/>
          <w:szCs w:val="13"/>
        </w:rPr>
        <w:t>ﺕﺍﺫ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w w:val="111"/>
          <w:sz w:val="13"/>
          <w:szCs w:val="13"/>
        </w:rPr>
        <w:t>ﺕﺎﻋﻭ</w:t>
      </w:r>
      <w:proofErr w:type="spellEnd"/>
      <w:r>
        <w:rPr>
          <w:w w:val="111"/>
          <w:sz w:val="13"/>
          <w:szCs w:val="13"/>
          <w:rtl/>
        </w:rPr>
        <w:t>ـ</w:t>
      </w:r>
      <w:proofErr w:type="spellStart"/>
      <w:r>
        <w:rPr>
          <w:w w:val="111"/>
          <w:sz w:val="13"/>
          <w:szCs w:val="13"/>
        </w:rPr>
        <w:t>ﻀﻭﻤ</w:t>
      </w:r>
      <w:proofErr w:type="spellEnd"/>
      <w:r>
        <w:rPr>
          <w:spacing w:val="11"/>
          <w:w w:val="111"/>
          <w:sz w:val="13"/>
          <w:szCs w:val="13"/>
        </w:rPr>
        <w:t xml:space="preserve"> </w:t>
      </w:r>
      <w:r>
        <w:rPr>
          <w:w w:val="142"/>
          <w:sz w:val="13"/>
          <w:szCs w:val="13"/>
        </w:rPr>
        <w:t>ﻰ</w:t>
      </w:r>
      <w:r>
        <w:rPr>
          <w:w w:val="142"/>
          <w:sz w:val="13"/>
          <w:szCs w:val="13"/>
          <w:rtl/>
        </w:rPr>
        <w:t>ـ</w:t>
      </w:r>
      <w:proofErr w:type="spellStart"/>
      <w:r>
        <w:rPr>
          <w:w w:val="142"/>
          <w:sz w:val="13"/>
          <w:szCs w:val="13"/>
        </w:rPr>
        <w:t>ﻠ</w:t>
      </w:r>
      <w:r>
        <w:rPr>
          <w:w w:val="99"/>
          <w:sz w:val="13"/>
          <w:szCs w:val="13"/>
        </w:rPr>
        <w:t>ﻋ</w:t>
      </w:r>
      <w:proofErr w:type="spellEnd"/>
      <w:r>
        <w:rPr>
          <w:spacing w:val="15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ﻭﺼﺤﻠﻟ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ﺕﻨﺭ</w:t>
      </w:r>
      <w:r>
        <w:rPr>
          <w:spacing w:val="-1"/>
          <w:sz w:val="13"/>
          <w:szCs w:val="13"/>
        </w:rPr>
        <w:t>ﺘ</w:t>
      </w:r>
      <w:r>
        <w:rPr>
          <w:sz w:val="13"/>
          <w:szCs w:val="13"/>
        </w:rPr>
        <w:t>ﻨﻹﺍ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ﻡﺍﺩﺨﺘﺴﺍ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ﻠﻋ</w:t>
      </w:r>
      <w:proofErr w:type="spellEnd"/>
      <w:r>
        <w:rPr>
          <w:spacing w:val="1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ﺏﻟﺎﻁﻟﺍ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ﻊﺠﺸﻴ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ﺕﺎﻗﺎﺴﻤﻟﺍ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ﺽﻌ</w:t>
      </w:r>
      <w:r>
        <w:rPr>
          <w:sz w:val="13"/>
          <w:szCs w:val="13"/>
        </w:rPr>
        <w:t>ﺒ</w:t>
      </w:r>
      <w:proofErr w:type="spellEnd"/>
      <w:r>
        <w:rPr>
          <w:spacing w:val="13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</w:p>
    <w:p w:rsidR="006713E4" w:rsidRDefault="00E14A07">
      <w:pPr>
        <w:spacing w:before="3" w:line="244" w:lineRule="auto"/>
        <w:ind w:right="68" w:firstLine="1571"/>
        <w:jc w:val="both"/>
        <w:rPr>
          <w:sz w:val="13"/>
          <w:szCs w:val="13"/>
        </w:rPr>
      </w:pPr>
      <w:r>
        <w:rPr>
          <w:rFonts w:ascii="Arial" w:eastAsia="Arial" w:hAnsi="Arial" w:cs="Arial"/>
          <w:spacing w:val="-1"/>
          <w:sz w:val="13"/>
          <w:szCs w:val="13"/>
        </w:rPr>
        <w:t>.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ﻠ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ﻋ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ﺭﻴﺭﻘﺘ</w:t>
      </w:r>
      <w:proofErr w:type="spellEnd"/>
      <w:r>
        <w:rPr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ﻜﺸ</w:t>
      </w:r>
      <w:proofErr w:type="spellEnd"/>
      <w:r>
        <w:rPr>
          <w:spacing w:val="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ﻠﻋ</w:t>
      </w:r>
      <w:proofErr w:type="spellEnd"/>
      <w:r>
        <w:rPr>
          <w:spacing w:val="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ﺎ</w:t>
      </w:r>
      <w:r>
        <w:rPr>
          <w:spacing w:val="1"/>
          <w:sz w:val="13"/>
          <w:szCs w:val="13"/>
        </w:rPr>
        <w:t>ﻬ</w:t>
      </w:r>
      <w:r>
        <w:rPr>
          <w:sz w:val="13"/>
          <w:szCs w:val="13"/>
        </w:rPr>
        <w:t>ﻘﻴﺜﻭﺘﻭ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ﺎﻬﻤﻴﻅﻨﺘﻭ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ﺓﺩ</w:t>
      </w:r>
      <w:r>
        <w:rPr>
          <w:sz w:val="13"/>
          <w:szCs w:val="13"/>
        </w:rPr>
        <w:t>ﺎﻤﻟﺎﺒ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ﺔﻗﻼﻋ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w w:val="113"/>
          <w:sz w:val="13"/>
          <w:szCs w:val="13"/>
        </w:rPr>
        <w:t>ﻊﻴﺭﺎ</w:t>
      </w:r>
      <w:proofErr w:type="spellEnd"/>
      <w:r>
        <w:rPr>
          <w:w w:val="113"/>
          <w:sz w:val="13"/>
          <w:szCs w:val="13"/>
          <w:rtl/>
        </w:rPr>
        <w:t>ـ</w:t>
      </w:r>
      <w:proofErr w:type="spellStart"/>
      <w:r>
        <w:rPr>
          <w:w w:val="113"/>
          <w:sz w:val="13"/>
          <w:szCs w:val="13"/>
        </w:rPr>
        <w:t>ﺸﻤﻟﺍ</w:t>
      </w:r>
      <w:proofErr w:type="spellEnd"/>
      <w:r>
        <w:rPr>
          <w:spacing w:val="3"/>
          <w:w w:val="113"/>
          <w:sz w:val="13"/>
          <w:szCs w:val="13"/>
        </w:rPr>
        <w:t xml:space="preserve"> </w:t>
      </w:r>
      <w:r>
        <w:rPr>
          <w:w w:val="99"/>
          <w:sz w:val="13"/>
          <w:szCs w:val="13"/>
        </w:rPr>
        <w:t>ﺭ</w:t>
      </w:r>
      <w:r>
        <w:rPr>
          <w:w w:val="307"/>
          <w:sz w:val="13"/>
          <w:szCs w:val="13"/>
          <w:rtl/>
        </w:rPr>
        <w:t>ـ</w:t>
      </w:r>
      <w:proofErr w:type="spellStart"/>
      <w:r>
        <w:rPr>
          <w:w w:val="99"/>
          <w:sz w:val="13"/>
          <w:szCs w:val="13"/>
        </w:rPr>
        <w:t>ﺒﺘ</w:t>
      </w:r>
      <w:r>
        <w:rPr>
          <w:spacing w:val="1"/>
          <w:w w:val="99"/>
          <w:sz w:val="13"/>
          <w:szCs w:val="13"/>
        </w:rPr>
        <w:t>ﻌ</w:t>
      </w:r>
      <w:r>
        <w:rPr>
          <w:w w:val="99"/>
          <w:sz w:val="13"/>
          <w:szCs w:val="13"/>
        </w:rPr>
        <w:t>ﺘﻭ</w:t>
      </w:r>
      <w:proofErr w:type="spellEnd"/>
      <w:r>
        <w:rPr>
          <w:spacing w:val="6"/>
          <w:w w:val="99"/>
          <w:sz w:val="13"/>
          <w:szCs w:val="13"/>
        </w:rPr>
        <w:t xml:space="preserve"> </w:t>
      </w:r>
      <w:proofErr w:type="spellStart"/>
      <w:r>
        <w:rPr>
          <w:w w:val="114"/>
          <w:sz w:val="13"/>
          <w:szCs w:val="13"/>
        </w:rPr>
        <w:t>ﺕﺎﻗﺎ</w:t>
      </w:r>
      <w:proofErr w:type="spellEnd"/>
      <w:r>
        <w:rPr>
          <w:w w:val="114"/>
          <w:sz w:val="13"/>
          <w:szCs w:val="13"/>
          <w:rtl/>
        </w:rPr>
        <w:t>ـ</w:t>
      </w:r>
      <w:proofErr w:type="spellStart"/>
      <w:r>
        <w:rPr>
          <w:w w:val="114"/>
          <w:sz w:val="13"/>
          <w:szCs w:val="13"/>
        </w:rPr>
        <w:t>ﺴﻤﻠﻟ</w:t>
      </w:r>
      <w:proofErr w:type="spellEnd"/>
      <w:r>
        <w:rPr>
          <w:w w:val="114"/>
          <w:sz w:val="13"/>
          <w:szCs w:val="13"/>
        </w:rPr>
        <w:t xml:space="preserve"> </w:t>
      </w:r>
      <w:r>
        <w:rPr>
          <w:w w:val="151"/>
          <w:sz w:val="13"/>
          <w:szCs w:val="13"/>
        </w:rPr>
        <w:t>ﺔ</w:t>
      </w:r>
      <w:r>
        <w:rPr>
          <w:w w:val="151"/>
          <w:sz w:val="13"/>
          <w:szCs w:val="13"/>
          <w:rtl/>
        </w:rPr>
        <w:t>ـ</w:t>
      </w:r>
      <w:proofErr w:type="spellStart"/>
      <w:r>
        <w:rPr>
          <w:w w:val="151"/>
          <w:sz w:val="13"/>
          <w:szCs w:val="13"/>
        </w:rPr>
        <w:t>ﻴ</w:t>
      </w:r>
      <w:r>
        <w:rPr>
          <w:w w:val="99"/>
          <w:sz w:val="13"/>
          <w:szCs w:val="13"/>
        </w:rPr>
        <w:t>ﻠﻤﻌﻟﺍ</w:t>
      </w:r>
      <w:proofErr w:type="spellEnd"/>
      <w:r>
        <w:rPr>
          <w:spacing w:val="5"/>
          <w:w w:val="9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ﺏﻨﺍﻭﺠﻟﺍ</w:t>
      </w:r>
      <w:proofErr w:type="spellEnd"/>
      <w:r>
        <w:rPr>
          <w:spacing w:val="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ﻠﻋ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ﺯﻴﻜﺭﺘﻟﺍ</w:t>
      </w:r>
      <w:proofErr w:type="spellEnd"/>
      <w:r>
        <w:rPr>
          <w:spacing w:val="3"/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ﻡﺘ</w:t>
      </w:r>
      <w:r>
        <w:rPr>
          <w:sz w:val="13"/>
          <w:szCs w:val="13"/>
        </w:rPr>
        <w:t>ﻴ</w:t>
      </w:r>
      <w:proofErr w:type="spell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ﺕﺎﻴﺠ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ﺭﺒﻟﺍ</w:t>
      </w:r>
      <w:proofErr w:type="spellEnd"/>
      <w:r>
        <w:rPr>
          <w:spacing w:val="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ﺴ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ﻨﻫ</w:t>
      </w:r>
      <w:proofErr w:type="spell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ﻡﺴﻗ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ﻲﻓ</w:t>
      </w:r>
      <w:proofErr w:type="spellEnd"/>
      <w:r>
        <w:rPr>
          <w:spacing w:val="1"/>
          <w:sz w:val="13"/>
          <w:szCs w:val="13"/>
        </w:rPr>
        <w:t xml:space="preserve"> </w:t>
      </w:r>
      <w:r>
        <w:rPr>
          <w:w w:val="141"/>
          <w:sz w:val="13"/>
          <w:szCs w:val="13"/>
        </w:rPr>
        <w:t>ﻁ</w:t>
      </w:r>
      <w:r>
        <w:rPr>
          <w:w w:val="141"/>
          <w:sz w:val="13"/>
          <w:szCs w:val="13"/>
          <w:rtl/>
        </w:rPr>
        <w:t>ـ</w:t>
      </w:r>
      <w:proofErr w:type="spellStart"/>
      <w:r>
        <w:rPr>
          <w:w w:val="141"/>
          <w:sz w:val="13"/>
          <w:szCs w:val="13"/>
        </w:rPr>
        <w:t>ﺒ</w:t>
      </w:r>
      <w:r>
        <w:rPr>
          <w:w w:val="99"/>
          <w:sz w:val="13"/>
          <w:szCs w:val="13"/>
        </w:rPr>
        <w:t>ﺭ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pacing w:val="-1"/>
          <w:w w:val="154"/>
          <w:sz w:val="13"/>
          <w:szCs w:val="13"/>
        </w:rPr>
        <w:t>ﻡﺘ</w:t>
      </w:r>
      <w:proofErr w:type="spellEnd"/>
      <w:r>
        <w:rPr>
          <w:w w:val="154"/>
          <w:sz w:val="13"/>
          <w:szCs w:val="13"/>
          <w:rtl/>
        </w:rPr>
        <w:t>ـ</w:t>
      </w:r>
      <w:proofErr w:type="spellStart"/>
      <w:r>
        <w:rPr>
          <w:w w:val="99"/>
          <w:sz w:val="13"/>
          <w:szCs w:val="13"/>
        </w:rPr>
        <w:t>ﻴﻭ</w:t>
      </w:r>
      <w:proofErr w:type="spellEnd"/>
      <w:r>
        <w:rPr>
          <w:spacing w:val="11"/>
          <w:sz w:val="13"/>
          <w:szCs w:val="13"/>
        </w:rPr>
        <w:t xml:space="preserve"> </w:t>
      </w:r>
      <w:r>
        <w:rPr>
          <w:w w:val="141"/>
          <w:sz w:val="13"/>
          <w:szCs w:val="13"/>
        </w:rPr>
        <w:t>ﻕ</w:t>
      </w:r>
      <w:r>
        <w:rPr>
          <w:w w:val="141"/>
          <w:sz w:val="13"/>
          <w:szCs w:val="13"/>
          <w:rtl/>
        </w:rPr>
        <w:t>ـ</w:t>
      </w:r>
      <w:proofErr w:type="spellStart"/>
      <w:r>
        <w:rPr>
          <w:w w:val="141"/>
          <w:sz w:val="13"/>
          <w:szCs w:val="13"/>
        </w:rPr>
        <w:t>ﻴ</w:t>
      </w:r>
      <w:r>
        <w:rPr>
          <w:w w:val="99"/>
          <w:sz w:val="13"/>
          <w:szCs w:val="13"/>
        </w:rPr>
        <w:t>ﺭﻓ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ﻥﻤﻀ</w:t>
      </w:r>
      <w:proofErr w:type="spellEnd"/>
      <w:r>
        <w:rPr>
          <w:spacing w:val="10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ﻤﻌﻟﺍ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ﺕﺍﺭﺎﻬﻤ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ﺏﻟﺎﻁﻟﺍ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ﺏﺴﺘﻜﻴ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ﺙﻴﺤ</w:t>
      </w:r>
      <w:proofErr w:type="spellEnd"/>
      <w:r>
        <w:rPr>
          <w:spacing w:val="10"/>
          <w:sz w:val="13"/>
          <w:szCs w:val="13"/>
        </w:rPr>
        <w:t xml:space="preserve"> </w:t>
      </w:r>
      <w:r>
        <w:rPr>
          <w:spacing w:val="-1"/>
          <w:sz w:val="13"/>
          <w:szCs w:val="13"/>
          <w:rtl/>
        </w:rPr>
        <w:t>،</w:t>
      </w:r>
      <w:proofErr w:type="spellStart"/>
      <w:r>
        <w:rPr>
          <w:sz w:val="13"/>
          <w:szCs w:val="13"/>
        </w:rPr>
        <w:t>ﺕﺎﻗﺎﺴﻤﻟﺍ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ﻡ</w:t>
      </w:r>
      <w:r>
        <w:rPr>
          <w:sz w:val="13"/>
          <w:szCs w:val="13"/>
        </w:rPr>
        <w:t>ﻅ</w:t>
      </w:r>
      <w:r>
        <w:rPr>
          <w:spacing w:val="1"/>
          <w:sz w:val="13"/>
          <w:szCs w:val="13"/>
        </w:rPr>
        <w:t>ﻌ</w:t>
      </w:r>
      <w:r>
        <w:rPr>
          <w:sz w:val="13"/>
          <w:szCs w:val="13"/>
        </w:rPr>
        <w:t>ﻤ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ﺔﻴﺭﺎﺒﺠﺇ</w:t>
      </w:r>
      <w:proofErr w:type="spellEnd"/>
    </w:p>
    <w:p w:rsidR="006713E4" w:rsidRDefault="00E14A07">
      <w:pPr>
        <w:spacing w:before="1"/>
        <w:ind w:right="91"/>
        <w:jc w:val="right"/>
        <w:rPr>
          <w:sz w:val="13"/>
          <w:szCs w:val="13"/>
        </w:rPr>
      </w:pPr>
      <w:r>
        <w:rPr>
          <w:rFonts w:ascii="Arial" w:eastAsia="Arial" w:hAnsi="Arial" w:cs="Arial"/>
          <w:spacing w:val="-1"/>
          <w:sz w:val="13"/>
          <w:szCs w:val="13"/>
        </w:rPr>
        <w:t>.</w:t>
      </w:r>
      <w:proofErr w:type="spellStart"/>
      <w:r>
        <w:rPr>
          <w:sz w:val="13"/>
          <w:szCs w:val="13"/>
        </w:rPr>
        <w:t>ﻊﻴﺭﺎﺸﻤﻟﺍ</w:t>
      </w:r>
      <w:proofErr w:type="spellEnd"/>
      <w:r>
        <w:rPr>
          <w:spacing w:val="9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ﻼﺨ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ﻥﻤ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ﺎﻬﻴﻠﻋ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ﻡﻴﻘﻴﻭ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ﻘﻴﺒﻁﺘﻟﺍ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ﺏﻨﺎﺠﻟﺎﺒ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ﺔﻴﺭﻅﻨﻟﺍ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w w:val="99"/>
          <w:sz w:val="13"/>
          <w:szCs w:val="13"/>
        </w:rPr>
        <w:t>ﺏﻨﺍﻭﺠﻟﺍ</w:t>
      </w:r>
      <w:proofErr w:type="spellEnd"/>
    </w:p>
    <w:p w:rsidR="006713E4" w:rsidRDefault="006713E4">
      <w:pPr>
        <w:spacing w:before="7" w:line="140" w:lineRule="exact"/>
        <w:rPr>
          <w:sz w:val="15"/>
          <w:szCs w:val="15"/>
        </w:rPr>
      </w:pPr>
    </w:p>
    <w:p w:rsidR="006713E4" w:rsidRDefault="00E14A07" w:rsidP="007057D4">
      <w:pPr>
        <w:spacing w:line="244" w:lineRule="auto"/>
        <w:ind w:right="68" w:firstLine="2722"/>
        <w:rPr>
          <w:sz w:val="13"/>
          <w:szCs w:val="13"/>
        </w:rPr>
      </w:pPr>
      <w:proofErr w:type="spellStart"/>
      <w:r>
        <w:rPr>
          <w:b/>
          <w:sz w:val="13"/>
          <w:szCs w:val="13"/>
        </w:rPr>
        <w:t>ﻡﺴﻘﻠﻟ</w:t>
      </w:r>
      <w:proofErr w:type="spellEnd"/>
      <w:r>
        <w:rPr>
          <w:b/>
          <w:spacing w:val="6"/>
          <w:sz w:val="13"/>
          <w:szCs w:val="13"/>
        </w:rPr>
        <w:t xml:space="preserve"> </w:t>
      </w:r>
      <w:proofErr w:type="spellStart"/>
      <w:r>
        <w:rPr>
          <w:b/>
          <w:sz w:val="13"/>
          <w:szCs w:val="13"/>
        </w:rPr>
        <w:t>ﻡﺎﻤﻀﻨ</w:t>
      </w:r>
      <w:r>
        <w:rPr>
          <w:b/>
          <w:spacing w:val="-1"/>
          <w:sz w:val="13"/>
          <w:szCs w:val="13"/>
        </w:rPr>
        <w:t>ﻺ</w:t>
      </w:r>
      <w:r>
        <w:rPr>
          <w:b/>
          <w:sz w:val="13"/>
          <w:szCs w:val="13"/>
        </w:rPr>
        <w:t>ﻟ</w:t>
      </w:r>
      <w:proofErr w:type="spellEnd"/>
      <w:r>
        <w:rPr>
          <w:b/>
          <w:spacing w:val="4"/>
          <w:sz w:val="13"/>
          <w:szCs w:val="13"/>
        </w:rPr>
        <w:t xml:space="preserve"> </w:t>
      </w:r>
      <w:proofErr w:type="spellStart"/>
      <w:r>
        <w:rPr>
          <w:b/>
          <w:sz w:val="13"/>
          <w:szCs w:val="13"/>
        </w:rPr>
        <w:t>ﻡﺩﻘﺘﺘ</w:t>
      </w:r>
      <w:proofErr w:type="spellEnd"/>
      <w:r>
        <w:rPr>
          <w:b/>
          <w:spacing w:val="6"/>
          <w:sz w:val="13"/>
          <w:szCs w:val="13"/>
        </w:rPr>
        <w:t xml:space="preserve"> </w:t>
      </w:r>
      <w:proofErr w:type="spellStart"/>
      <w:r>
        <w:rPr>
          <w:b/>
          <w:sz w:val="13"/>
          <w:szCs w:val="13"/>
        </w:rPr>
        <w:t>ﻑﻴﻜ</w:t>
      </w:r>
      <w:proofErr w:type="spellEnd"/>
      <w:r>
        <w:rPr>
          <w:b/>
          <w:sz w:val="13"/>
          <w:szCs w:val="13"/>
        </w:rPr>
        <w:t xml:space="preserve"> </w:t>
      </w:r>
      <w:r>
        <w:rPr>
          <w:w w:val="142"/>
          <w:sz w:val="13"/>
          <w:szCs w:val="13"/>
        </w:rPr>
        <w:t>ﻰ</w:t>
      </w:r>
      <w:r>
        <w:rPr>
          <w:w w:val="142"/>
          <w:sz w:val="13"/>
          <w:szCs w:val="13"/>
          <w:rtl/>
        </w:rPr>
        <w:t>ـ</w:t>
      </w:r>
      <w:proofErr w:type="spellStart"/>
      <w:r>
        <w:rPr>
          <w:w w:val="142"/>
          <w:sz w:val="13"/>
          <w:szCs w:val="13"/>
        </w:rPr>
        <w:t>ﻠ</w:t>
      </w:r>
      <w:r>
        <w:rPr>
          <w:w w:val="99"/>
          <w:sz w:val="13"/>
          <w:szCs w:val="13"/>
        </w:rPr>
        <w:t>ﻋ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pacing w:val="-1"/>
          <w:w w:val="99"/>
          <w:sz w:val="13"/>
          <w:szCs w:val="13"/>
        </w:rPr>
        <w:t>ﺩ</w:t>
      </w:r>
      <w:r>
        <w:rPr>
          <w:w w:val="99"/>
          <w:sz w:val="13"/>
          <w:szCs w:val="13"/>
        </w:rPr>
        <w:t>ﺎ</w:t>
      </w:r>
      <w:proofErr w:type="spellEnd"/>
      <w:r>
        <w:rPr>
          <w:w w:val="307"/>
          <w:sz w:val="13"/>
          <w:szCs w:val="13"/>
          <w:rtl/>
        </w:rPr>
        <w:t>ـ</w:t>
      </w:r>
      <w:proofErr w:type="spellStart"/>
      <w:r>
        <w:rPr>
          <w:spacing w:val="1"/>
          <w:w w:val="99"/>
          <w:sz w:val="13"/>
          <w:szCs w:val="13"/>
        </w:rPr>
        <w:t>ﻤ</w:t>
      </w:r>
      <w:r>
        <w:rPr>
          <w:w w:val="99"/>
          <w:sz w:val="13"/>
          <w:szCs w:val="13"/>
        </w:rPr>
        <w:t>ﺘﻋﺍ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ﺔﻌﻤﺎﺠﻟﺍ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ﺏﻴﺘﻜ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ﻠﻋ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ﻉﻼﻁ</w:t>
      </w:r>
      <w:r>
        <w:rPr>
          <w:spacing w:val="1"/>
          <w:sz w:val="13"/>
          <w:szCs w:val="13"/>
        </w:rPr>
        <w:t>ﻹ</w:t>
      </w:r>
      <w:r>
        <w:rPr>
          <w:sz w:val="13"/>
          <w:szCs w:val="13"/>
        </w:rPr>
        <w:t>ﺍ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ﻡﺴﻘﻟﺎﺒ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ﻕﺎﺤﺘﻟﻼﻟ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ﻥﻴﻌﻠﻁﺘﻤﻟﺍﻭ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ﻥﻴﺒﻏﺍﺭﻟﺍ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ﺒﻠﻁﻟﺍ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ﻠﻋ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ﺞﻫﺎ</w:t>
      </w:r>
      <w:proofErr w:type="spellEnd"/>
      <w:r>
        <w:rPr>
          <w:w w:val="307"/>
          <w:sz w:val="13"/>
          <w:szCs w:val="13"/>
          <w:rtl/>
        </w:rPr>
        <w:t>ـ</w:t>
      </w:r>
      <w:proofErr w:type="spellStart"/>
      <w:r>
        <w:rPr>
          <w:w w:val="99"/>
          <w:sz w:val="13"/>
          <w:szCs w:val="13"/>
        </w:rPr>
        <w:t>ﻨ</w:t>
      </w:r>
      <w:r>
        <w:rPr>
          <w:spacing w:val="1"/>
          <w:w w:val="99"/>
          <w:sz w:val="13"/>
          <w:szCs w:val="13"/>
        </w:rPr>
        <w:t>ﻤ</w:t>
      </w:r>
      <w:r>
        <w:rPr>
          <w:w w:val="99"/>
          <w:sz w:val="13"/>
          <w:szCs w:val="13"/>
        </w:rPr>
        <w:t>ﻟﺍﻭ</w:t>
      </w:r>
      <w:proofErr w:type="spellEnd"/>
      <w:r>
        <w:rPr>
          <w:spacing w:val="9"/>
          <w:sz w:val="13"/>
          <w:szCs w:val="13"/>
        </w:rPr>
        <w:t xml:space="preserve"> </w:t>
      </w:r>
      <w:r>
        <w:rPr>
          <w:w w:val="178"/>
          <w:sz w:val="13"/>
          <w:szCs w:val="13"/>
        </w:rPr>
        <w:t>ﻡ</w:t>
      </w:r>
      <w:r>
        <w:rPr>
          <w:w w:val="178"/>
          <w:sz w:val="13"/>
          <w:szCs w:val="13"/>
          <w:rtl/>
        </w:rPr>
        <w:t>ـ</w:t>
      </w:r>
      <w:proofErr w:type="spellStart"/>
      <w:r>
        <w:rPr>
          <w:w w:val="99"/>
          <w:sz w:val="13"/>
          <w:szCs w:val="13"/>
        </w:rPr>
        <w:t>ﺴﻘﻟﺍ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ﻠﻋ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ﻑﺭ</w:t>
      </w:r>
      <w:r>
        <w:rPr>
          <w:spacing w:val="1"/>
          <w:sz w:val="13"/>
          <w:szCs w:val="13"/>
        </w:rPr>
        <w:t>ﻌ</w:t>
      </w:r>
      <w:r>
        <w:rPr>
          <w:sz w:val="13"/>
          <w:szCs w:val="13"/>
        </w:rPr>
        <w:t>ﺘﻟ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ﻡﺴﻘﻟﺍ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ﺱﻴﺌﺭﺒ</w:t>
      </w:r>
      <w:proofErr w:type="spellEnd"/>
      <w:r>
        <w:rPr>
          <w:spacing w:val="6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ﺎﺼﺘﻻﺍ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ﻡ</w:t>
      </w:r>
      <w:r>
        <w:rPr>
          <w:spacing w:val="1"/>
          <w:sz w:val="13"/>
          <w:szCs w:val="13"/>
        </w:rPr>
        <w:t>ﻜ</w:t>
      </w:r>
      <w:r>
        <w:rPr>
          <w:sz w:val="13"/>
          <w:szCs w:val="13"/>
        </w:rPr>
        <w:t>ﻨﺎﻜﻤﺈﺒ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ﻙﻟﺫﻜ</w:t>
      </w:r>
      <w:proofErr w:type="spellEnd"/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  <w:rtl/>
        </w:rPr>
        <w:t>،</w:t>
      </w:r>
      <w:proofErr w:type="spellStart"/>
      <w:r>
        <w:rPr>
          <w:sz w:val="13"/>
          <w:szCs w:val="13"/>
        </w:rPr>
        <w:t>ﻡ</w:t>
      </w:r>
      <w:r>
        <w:rPr>
          <w:spacing w:val="1"/>
          <w:sz w:val="13"/>
          <w:szCs w:val="13"/>
        </w:rPr>
        <w:t>ﻬ</w:t>
      </w:r>
      <w:r>
        <w:rPr>
          <w:sz w:val="13"/>
          <w:szCs w:val="13"/>
        </w:rPr>
        <w:t>ﻗﺎﺤﺘﻟﻻ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ﺔﻌﻗﻭﺘ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ﻟﺍ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ﻨﺴﻟﺍ</w:t>
      </w:r>
      <w:proofErr w:type="spellEnd"/>
    </w:p>
    <w:p w:rsidR="006713E4" w:rsidRDefault="00E14A07">
      <w:pPr>
        <w:spacing w:before="1" w:line="244" w:lineRule="auto"/>
        <w:ind w:left="-22" w:right="91" w:firstLine="2760"/>
        <w:jc w:val="right"/>
        <w:rPr>
          <w:sz w:val="13"/>
          <w:szCs w:val="13"/>
        </w:rPr>
      </w:pPr>
      <w:r>
        <w:rPr>
          <w:rFonts w:ascii="Arial" w:eastAsia="Arial" w:hAnsi="Arial" w:cs="Arial"/>
          <w:spacing w:val="-1"/>
          <w:sz w:val="13"/>
          <w:szCs w:val="13"/>
        </w:rPr>
        <w:t>.</w:t>
      </w:r>
      <w:proofErr w:type="spellStart"/>
      <w:r>
        <w:rPr>
          <w:sz w:val="13"/>
          <w:szCs w:val="13"/>
        </w:rPr>
        <w:t>ﻡ</w:t>
      </w:r>
      <w:r>
        <w:rPr>
          <w:spacing w:val="1"/>
          <w:sz w:val="13"/>
          <w:szCs w:val="13"/>
        </w:rPr>
        <w:t>ﻬ</w:t>
      </w:r>
      <w:r>
        <w:rPr>
          <w:sz w:val="13"/>
          <w:szCs w:val="13"/>
        </w:rPr>
        <w:t>ﺘﺍﺭﺎﺴﻔﺘﺴﺍ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ﻠﻋ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w w:val="99"/>
          <w:sz w:val="13"/>
          <w:szCs w:val="13"/>
        </w:rPr>
        <w:t>ﺔﺒﺎﺠﻹﺍﻭ</w:t>
      </w:r>
      <w:proofErr w:type="spellEnd"/>
      <w:r>
        <w:rPr>
          <w:w w:val="99"/>
          <w:sz w:val="13"/>
          <w:szCs w:val="13"/>
        </w:rPr>
        <w:t xml:space="preserve"> </w:t>
      </w:r>
      <w:r>
        <w:rPr>
          <w:spacing w:val="1"/>
          <w:w w:val="99"/>
          <w:sz w:val="13"/>
          <w:szCs w:val="13"/>
        </w:rPr>
        <w:t>ﻰ</w:t>
      </w:r>
      <w:r>
        <w:rPr>
          <w:spacing w:val="-56"/>
          <w:w w:val="307"/>
          <w:sz w:val="13"/>
          <w:szCs w:val="13"/>
          <w:rtl/>
        </w:rPr>
        <w:t>ـ</w:t>
      </w:r>
      <w:r>
        <w:rPr>
          <w:w w:val="145"/>
          <w:sz w:val="13"/>
          <w:szCs w:val="13"/>
          <w:rtl/>
        </w:rPr>
        <w:t>ـ</w:t>
      </w:r>
      <w:proofErr w:type="spellStart"/>
      <w:r>
        <w:rPr>
          <w:w w:val="145"/>
          <w:sz w:val="13"/>
          <w:szCs w:val="13"/>
        </w:rPr>
        <w:t>ﻠﻋ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w w:val="99"/>
          <w:sz w:val="13"/>
          <w:szCs w:val="13"/>
        </w:rPr>
        <w:t>ﻉﻼ</w:t>
      </w:r>
      <w:proofErr w:type="spellEnd"/>
      <w:r>
        <w:rPr>
          <w:spacing w:val="-56"/>
          <w:w w:val="307"/>
          <w:sz w:val="13"/>
          <w:szCs w:val="13"/>
          <w:rtl/>
        </w:rPr>
        <w:t>ـ</w:t>
      </w:r>
      <w:r>
        <w:rPr>
          <w:w w:val="154"/>
          <w:sz w:val="13"/>
          <w:szCs w:val="13"/>
          <w:rtl/>
        </w:rPr>
        <w:t>ـ</w:t>
      </w:r>
      <w:proofErr w:type="spellStart"/>
      <w:r>
        <w:rPr>
          <w:w w:val="154"/>
          <w:sz w:val="13"/>
          <w:szCs w:val="13"/>
        </w:rPr>
        <w:t>ﻁ</w:t>
      </w:r>
      <w:r>
        <w:rPr>
          <w:w w:val="99"/>
          <w:sz w:val="13"/>
          <w:szCs w:val="13"/>
        </w:rPr>
        <w:t>ﻻﺍ</w:t>
      </w:r>
      <w:proofErr w:type="spellEnd"/>
      <w:r>
        <w:rPr>
          <w:spacing w:val="8"/>
          <w:sz w:val="13"/>
          <w:szCs w:val="13"/>
        </w:rPr>
        <w:t xml:space="preserve"> </w:t>
      </w:r>
      <w:r>
        <w:rPr>
          <w:w w:val="99"/>
          <w:sz w:val="13"/>
          <w:szCs w:val="13"/>
        </w:rPr>
        <w:t>ﺕ</w:t>
      </w:r>
      <w:r>
        <w:rPr>
          <w:spacing w:val="-56"/>
          <w:w w:val="307"/>
          <w:sz w:val="13"/>
          <w:szCs w:val="13"/>
          <w:rtl/>
        </w:rPr>
        <w:t>ـ</w:t>
      </w:r>
      <w:r>
        <w:rPr>
          <w:w w:val="129"/>
          <w:sz w:val="13"/>
          <w:szCs w:val="13"/>
          <w:rtl/>
        </w:rPr>
        <w:t>ـ</w:t>
      </w:r>
      <w:proofErr w:type="spellStart"/>
      <w:r>
        <w:rPr>
          <w:w w:val="129"/>
          <w:sz w:val="13"/>
          <w:szCs w:val="13"/>
        </w:rPr>
        <w:t>ﻨﺭﺘﻨ</w:t>
      </w:r>
      <w:r>
        <w:rPr>
          <w:w w:val="99"/>
          <w:sz w:val="13"/>
          <w:szCs w:val="13"/>
        </w:rPr>
        <w:t>ﻹﺎﺒ</w:t>
      </w:r>
      <w:proofErr w:type="spellEnd"/>
      <w:r>
        <w:rPr>
          <w:spacing w:val="8"/>
          <w:sz w:val="13"/>
          <w:szCs w:val="13"/>
        </w:rPr>
        <w:t xml:space="preserve"> </w:t>
      </w:r>
      <w:r>
        <w:rPr>
          <w:w w:val="99"/>
          <w:sz w:val="13"/>
          <w:szCs w:val="13"/>
          <w:rtl/>
        </w:rPr>
        <w:t>ل</w:t>
      </w:r>
      <w:r>
        <w:rPr>
          <w:w w:val="99"/>
          <w:sz w:val="13"/>
          <w:szCs w:val="13"/>
        </w:rPr>
        <w:t>ﺎ</w:t>
      </w:r>
      <w:r>
        <w:rPr>
          <w:spacing w:val="-56"/>
          <w:w w:val="307"/>
          <w:sz w:val="13"/>
          <w:szCs w:val="13"/>
          <w:rtl/>
        </w:rPr>
        <w:t>ـ</w:t>
      </w:r>
      <w:r>
        <w:rPr>
          <w:w w:val="120"/>
          <w:sz w:val="13"/>
          <w:szCs w:val="13"/>
          <w:rtl/>
        </w:rPr>
        <w:t>ـ</w:t>
      </w:r>
      <w:proofErr w:type="spellStart"/>
      <w:r>
        <w:rPr>
          <w:w w:val="120"/>
          <w:sz w:val="13"/>
          <w:szCs w:val="13"/>
        </w:rPr>
        <w:t>ﺼﺘﻻﺍ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pacing w:val="1"/>
          <w:w w:val="99"/>
          <w:sz w:val="13"/>
          <w:szCs w:val="13"/>
        </w:rPr>
        <w:t>ﺔ</w:t>
      </w:r>
      <w:r>
        <w:rPr>
          <w:w w:val="99"/>
          <w:sz w:val="13"/>
          <w:szCs w:val="13"/>
        </w:rPr>
        <w:t>ﻠﻴ</w:t>
      </w:r>
      <w:proofErr w:type="spellEnd"/>
      <w:r>
        <w:rPr>
          <w:spacing w:val="-56"/>
          <w:w w:val="307"/>
          <w:sz w:val="13"/>
          <w:szCs w:val="13"/>
          <w:rtl/>
        </w:rPr>
        <w:t>ـ</w:t>
      </w:r>
      <w:r>
        <w:rPr>
          <w:w w:val="136"/>
          <w:sz w:val="13"/>
          <w:szCs w:val="13"/>
          <w:rtl/>
        </w:rPr>
        <w:t>ـ</w:t>
      </w:r>
      <w:proofErr w:type="spellStart"/>
      <w:r>
        <w:rPr>
          <w:w w:val="136"/>
          <w:sz w:val="13"/>
          <w:szCs w:val="13"/>
        </w:rPr>
        <w:t>ﺴﻭ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pacing w:val="-1"/>
          <w:w w:val="99"/>
          <w:sz w:val="13"/>
          <w:szCs w:val="13"/>
        </w:rPr>
        <w:t>ﻡ</w:t>
      </w:r>
      <w:r>
        <w:rPr>
          <w:spacing w:val="1"/>
          <w:w w:val="99"/>
          <w:sz w:val="13"/>
          <w:szCs w:val="13"/>
        </w:rPr>
        <w:t>ﻬ</w:t>
      </w:r>
      <w:r>
        <w:rPr>
          <w:spacing w:val="-1"/>
          <w:w w:val="99"/>
          <w:sz w:val="13"/>
          <w:szCs w:val="13"/>
        </w:rPr>
        <w:t>ﻴﺩ</w:t>
      </w:r>
      <w:proofErr w:type="spellEnd"/>
      <w:r>
        <w:rPr>
          <w:spacing w:val="-56"/>
          <w:w w:val="307"/>
          <w:sz w:val="13"/>
          <w:szCs w:val="13"/>
          <w:rtl/>
        </w:rPr>
        <w:t>ـ</w:t>
      </w:r>
      <w:r>
        <w:rPr>
          <w:w w:val="203"/>
          <w:sz w:val="13"/>
          <w:szCs w:val="13"/>
          <w:rtl/>
        </w:rPr>
        <w:t>ـ</w:t>
      </w:r>
      <w:r>
        <w:rPr>
          <w:w w:val="203"/>
          <w:sz w:val="13"/>
          <w:szCs w:val="13"/>
        </w:rPr>
        <w:t>ﻟ</w:t>
      </w:r>
      <w:r>
        <w:rPr>
          <w:spacing w:val="8"/>
          <w:sz w:val="13"/>
          <w:szCs w:val="13"/>
        </w:rPr>
        <w:t xml:space="preserve"> </w:t>
      </w:r>
      <w:proofErr w:type="spellStart"/>
      <w:r>
        <w:rPr>
          <w:w w:val="99"/>
          <w:sz w:val="13"/>
          <w:szCs w:val="13"/>
        </w:rPr>
        <w:t>ﻥﻴ</w:t>
      </w:r>
      <w:r>
        <w:rPr>
          <w:spacing w:val="-1"/>
          <w:w w:val="99"/>
          <w:sz w:val="13"/>
          <w:szCs w:val="13"/>
        </w:rPr>
        <w:t>ﺫ</w:t>
      </w:r>
      <w:proofErr w:type="spellEnd"/>
      <w:r>
        <w:rPr>
          <w:spacing w:val="-56"/>
          <w:w w:val="307"/>
          <w:sz w:val="13"/>
          <w:szCs w:val="13"/>
          <w:rtl/>
        </w:rPr>
        <w:t>ـ</w:t>
      </w:r>
      <w:r>
        <w:rPr>
          <w:w w:val="168"/>
          <w:sz w:val="13"/>
          <w:szCs w:val="13"/>
          <w:rtl/>
        </w:rPr>
        <w:t>ـ</w:t>
      </w:r>
      <w:proofErr w:type="spellStart"/>
      <w:r>
        <w:rPr>
          <w:w w:val="168"/>
          <w:sz w:val="13"/>
          <w:szCs w:val="13"/>
        </w:rPr>
        <w:t>ﻟﺍ</w:t>
      </w:r>
      <w:proofErr w:type="spellEnd"/>
      <w:r>
        <w:rPr>
          <w:spacing w:val="8"/>
          <w:sz w:val="13"/>
          <w:szCs w:val="13"/>
        </w:rPr>
        <w:t xml:space="preserve"> </w:t>
      </w:r>
      <w:r>
        <w:rPr>
          <w:spacing w:val="1"/>
          <w:w w:val="99"/>
          <w:sz w:val="13"/>
          <w:szCs w:val="13"/>
        </w:rPr>
        <w:t>ﺔ</w:t>
      </w:r>
      <w:r>
        <w:rPr>
          <w:spacing w:val="-56"/>
          <w:w w:val="307"/>
          <w:sz w:val="13"/>
          <w:szCs w:val="13"/>
          <w:rtl/>
        </w:rPr>
        <w:t>ـ</w:t>
      </w:r>
      <w:r>
        <w:rPr>
          <w:w w:val="134"/>
          <w:sz w:val="13"/>
          <w:szCs w:val="13"/>
          <w:rtl/>
        </w:rPr>
        <w:t>ـ</w:t>
      </w:r>
      <w:proofErr w:type="spellStart"/>
      <w:r>
        <w:rPr>
          <w:w w:val="134"/>
          <w:sz w:val="13"/>
          <w:szCs w:val="13"/>
        </w:rPr>
        <w:t>ﺒﻠﻁ</w:t>
      </w:r>
      <w:r>
        <w:rPr>
          <w:w w:val="99"/>
          <w:sz w:val="13"/>
          <w:szCs w:val="13"/>
        </w:rPr>
        <w:t>ﻠﻟ</w:t>
      </w:r>
      <w:proofErr w:type="spellEnd"/>
      <w:r>
        <w:rPr>
          <w:spacing w:val="8"/>
          <w:sz w:val="13"/>
          <w:szCs w:val="13"/>
        </w:rPr>
        <w:t xml:space="preserve"> </w:t>
      </w:r>
      <w:r>
        <w:rPr>
          <w:w w:val="99"/>
          <w:sz w:val="13"/>
          <w:szCs w:val="13"/>
        </w:rPr>
        <w:t>ﻥ</w:t>
      </w:r>
      <w:r>
        <w:rPr>
          <w:spacing w:val="-56"/>
          <w:w w:val="307"/>
          <w:sz w:val="13"/>
          <w:szCs w:val="13"/>
          <w:rtl/>
        </w:rPr>
        <w:t>ـ</w:t>
      </w:r>
      <w:r>
        <w:rPr>
          <w:w w:val="134"/>
          <w:sz w:val="13"/>
          <w:szCs w:val="13"/>
          <w:rtl/>
        </w:rPr>
        <w:t>ـ</w:t>
      </w:r>
      <w:proofErr w:type="spellStart"/>
      <w:r>
        <w:rPr>
          <w:w w:val="134"/>
          <w:sz w:val="13"/>
          <w:szCs w:val="13"/>
        </w:rPr>
        <w:t>ﻜﻤﻴ</w:t>
      </w:r>
      <w:proofErr w:type="spellEnd"/>
      <w:r>
        <w:rPr>
          <w:spacing w:val="8"/>
          <w:sz w:val="13"/>
          <w:szCs w:val="13"/>
        </w:rPr>
        <w:t xml:space="preserve"> </w:t>
      </w:r>
      <w:r>
        <w:rPr>
          <w:w w:val="99"/>
          <w:sz w:val="13"/>
          <w:szCs w:val="13"/>
        </w:rPr>
        <w:t>ﺎ</w:t>
      </w:r>
      <w:r>
        <w:rPr>
          <w:spacing w:val="-57"/>
          <w:w w:val="307"/>
          <w:sz w:val="13"/>
          <w:szCs w:val="13"/>
          <w:rtl/>
        </w:rPr>
        <w:t>ـ</w:t>
      </w:r>
      <w:r>
        <w:rPr>
          <w:w w:val="142"/>
          <w:sz w:val="13"/>
          <w:szCs w:val="13"/>
          <w:rtl/>
        </w:rPr>
        <w:t>ـ</w:t>
      </w:r>
      <w:proofErr w:type="spellStart"/>
      <w:r>
        <w:rPr>
          <w:w w:val="142"/>
          <w:sz w:val="13"/>
          <w:szCs w:val="13"/>
        </w:rPr>
        <w:t>ﻤﻜ</w:t>
      </w:r>
      <w:proofErr w:type="spellEnd"/>
    </w:p>
    <w:p w:rsidR="006713E4" w:rsidRDefault="00E14A07">
      <w:pPr>
        <w:spacing w:before="1"/>
        <w:ind w:right="91"/>
        <w:jc w:val="right"/>
        <w:rPr>
          <w:sz w:val="13"/>
          <w:szCs w:val="13"/>
        </w:rPr>
      </w:pPr>
      <w:r>
        <w:rPr>
          <w:rFonts w:ascii="Arial" w:eastAsia="Arial" w:hAnsi="Arial" w:cs="Arial"/>
          <w:spacing w:val="-1"/>
          <w:sz w:val="13"/>
          <w:szCs w:val="13"/>
        </w:rPr>
        <w:t>.</w:t>
      </w:r>
      <w:proofErr w:type="spellStart"/>
      <w:r>
        <w:rPr>
          <w:sz w:val="13"/>
          <w:szCs w:val="13"/>
        </w:rPr>
        <w:t>ﺔﻌﻤﺎﺠﻟﺍ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ﻊﻗﻭﻤ</w:t>
      </w:r>
      <w:proofErr w:type="spellEnd"/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ﻼﺨ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ﻥﻤ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ﻡﺴﻘﻟﺍ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ﺱﻴﺌﺭ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ﻟﺇ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ﻴﻨﻭﺭﺘ</w:t>
      </w:r>
      <w:r>
        <w:rPr>
          <w:spacing w:val="1"/>
          <w:sz w:val="13"/>
          <w:szCs w:val="13"/>
        </w:rPr>
        <w:t>ﻜ</w:t>
      </w:r>
      <w:r>
        <w:rPr>
          <w:sz w:val="13"/>
          <w:szCs w:val="13"/>
        </w:rPr>
        <w:t>ﻟﻹﺍ</w:t>
      </w:r>
      <w:proofErr w:type="spellEnd"/>
      <w:r>
        <w:rPr>
          <w:spacing w:val="4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ﺌﺎﺴﺭﻟﺍ</w:t>
      </w:r>
      <w:proofErr w:type="spellEnd"/>
      <w:r>
        <w:rPr>
          <w:spacing w:val="5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ﺎﺴﺭﺇﻭ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ﻡﺴﻘﻟﺍ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w w:val="99"/>
          <w:sz w:val="13"/>
          <w:szCs w:val="13"/>
        </w:rPr>
        <w:t>ﻊﻗﻭﻤ</w:t>
      </w:r>
      <w:proofErr w:type="spellEnd"/>
    </w:p>
    <w:p w:rsidR="006713E4" w:rsidRDefault="006713E4">
      <w:pPr>
        <w:spacing w:before="5" w:line="140" w:lineRule="exact"/>
        <w:rPr>
          <w:sz w:val="15"/>
          <w:szCs w:val="15"/>
        </w:rPr>
      </w:pPr>
    </w:p>
    <w:p w:rsidR="006713E4" w:rsidRDefault="00E14A07" w:rsidP="007057D4">
      <w:pPr>
        <w:spacing w:line="245" w:lineRule="auto"/>
        <w:ind w:right="60" w:firstLine="2977"/>
        <w:rPr>
          <w:sz w:val="13"/>
          <w:szCs w:val="13"/>
        </w:rPr>
      </w:pPr>
      <w:proofErr w:type="spellStart"/>
      <w:r>
        <w:rPr>
          <w:b/>
          <w:sz w:val="13"/>
          <w:szCs w:val="13"/>
        </w:rPr>
        <w:t>ﻡﻴﻠﻌﺘﻟﺍﻭ</w:t>
      </w:r>
      <w:proofErr w:type="spellEnd"/>
      <w:r>
        <w:rPr>
          <w:b/>
          <w:spacing w:val="6"/>
          <w:sz w:val="13"/>
          <w:szCs w:val="13"/>
        </w:rPr>
        <w:t xml:space="preserve"> </w:t>
      </w:r>
      <w:proofErr w:type="spellStart"/>
      <w:r>
        <w:rPr>
          <w:b/>
          <w:sz w:val="13"/>
          <w:szCs w:val="13"/>
        </w:rPr>
        <w:t>ﻡﻠﻌﺘﻟﺍ</w:t>
      </w:r>
      <w:proofErr w:type="spellEnd"/>
      <w:r>
        <w:rPr>
          <w:b/>
          <w:spacing w:val="6"/>
          <w:sz w:val="13"/>
          <w:szCs w:val="13"/>
        </w:rPr>
        <w:t xml:space="preserve"> </w:t>
      </w:r>
      <w:proofErr w:type="spellStart"/>
      <w:r>
        <w:rPr>
          <w:b/>
          <w:sz w:val="13"/>
          <w:szCs w:val="13"/>
        </w:rPr>
        <w:t>ﺭﺩﺎﺼﻤ</w:t>
      </w:r>
      <w:proofErr w:type="spellEnd"/>
      <w:r>
        <w:rPr>
          <w:b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>ﺔ</w:t>
      </w:r>
      <w:r>
        <w:rPr>
          <w:w w:val="307"/>
          <w:sz w:val="13"/>
          <w:szCs w:val="13"/>
          <w:rtl/>
        </w:rPr>
        <w:t>ـ</w:t>
      </w:r>
      <w:proofErr w:type="spellStart"/>
      <w:r>
        <w:rPr>
          <w:w w:val="99"/>
          <w:sz w:val="13"/>
          <w:szCs w:val="13"/>
        </w:rPr>
        <w:t>ﺜﻴﺩﺤﻟﺍ</w:t>
      </w:r>
      <w:proofErr w:type="spellEnd"/>
      <w:r>
        <w:rPr>
          <w:spacing w:val="1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ﺕﺎﻴﺠ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ﺭﺒﻟﺍﻭ</w:t>
      </w:r>
      <w:proofErr w:type="spellEnd"/>
      <w:r>
        <w:rPr>
          <w:spacing w:val="1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ﺕﺎﻜﺒﺸﻟﺍﻭ</w:t>
      </w:r>
      <w:proofErr w:type="spellEnd"/>
      <w:r>
        <w:rPr>
          <w:spacing w:val="14"/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ﺓ</w:t>
      </w:r>
      <w:r>
        <w:rPr>
          <w:sz w:val="13"/>
          <w:szCs w:val="13"/>
        </w:rPr>
        <w:t>ﺯ</w:t>
      </w:r>
      <w:r>
        <w:rPr>
          <w:spacing w:val="1"/>
          <w:sz w:val="13"/>
          <w:szCs w:val="13"/>
        </w:rPr>
        <w:t>ﻬ</w:t>
      </w:r>
      <w:r>
        <w:rPr>
          <w:sz w:val="13"/>
          <w:szCs w:val="13"/>
        </w:rPr>
        <w:t>ﺠﻷﺍ</w:t>
      </w:r>
      <w:proofErr w:type="spellEnd"/>
      <w:r>
        <w:rPr>
          <w:spacing w:val="1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ﺙﺩﺤﺄﺒ</w:t>
      </w:r>
      <w:proofErr w:type="spellEnd"/>
      <w:r>
        <w:rPr>
          <w:spacing w:val="14"/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ﺓ</w:t>
      </w:r>
      <w:r>
        <w:rPr>
          <w:sz w:val="13"/>
          <w:szCs w:val="13"/>
        </w:rPr>
        <w:t>ﺯ</w:t>
      </w:r>
      <w:r>
        <w:rPr>
          <w:spacing w:val="1"/>
          <w:sz w:val="13"/>
          <w:szCs w:val="13"/>
        </w:rPr>
        <w:t>ﻬ</w:t>
      </w:r>
      <w:r>
        <w:rPr>
          <w:sz w:val="13"/>
          <w:szCs w:val="13"/>
        </w:rPr>
        <w:t>ﺠﻤ</w:t>
      </w:r>
      <w:proofErr w:type="spellEnd"/>
      <w:r>
        <w:rPr>
          <w:spacing w:val="1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ﺕﺍﺭﺒﺘﺨﻤ</w:t>
      </w:r>
      <w:proofErr w:type="spellEnd"/>
      <w:r>
        <w:rPr>
          <w:spacing w:val="1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ﺙﻼﺜ</w:t>
      </w:r>
      <w:proofErr w:type="spellEnd"/>
      <w:r>
        <w:rPr>
          <w:spacing w:val="1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ﻡﺴﻘﻟﺍ</w:t>
      </w:r>
      <w:proofErr w:type="spellEnd"/>
      <w:r>
        <w:rPr>
          <w:spacing w:val="14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1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ﺭﻓﻭﺘﻴ</w:t>
      </w:r>
      <w:proofErr w:type="spellEnd"/>
      <w:r>
        <w:rPr>
          <w:sz w:val="13"/>
          <w:szCs w:val="13"/>
        </w:rPr>
        <w:t xml:space="preserve"> </w:t>
      </w:r>
      <w:r>
        <w:rPr>
          <w:w w:val="151"/>
          <w:sz w:val="13"/>
          <w:szCs w:val="13"/>
        </w:rPr>
        <w:t>ﺔ</w:t>
      </w:r>
      <w:r>
        <w:rPr>
          <w:w w:val="151"/>
          <w:sz w:val="13"/>
          <w:szCs w:val="13"/>
          <w:rtl/>
        </w:rPr>
        <w:t>ـ</w:t>
      </w:r>
      <w:proofErr w:type="spellStart"/>
      <w:r>
        <w:rPr>
          <w:w w:val="151"/>
          <w:sz w:val="13"/>
          <w:szCs w:val="13"/>
        </w:rPr>
        <w:t>ﻴ</w:t>
      </w:r>
      <w:r>
        <w:rPr>
          <w:w w:val="99"/>
          <w:sz w:val="13"/>
          <w:szCs w:val="13"/>
        </w:rPr>
        <w:t>ﻠﻜﻟﺍ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w w:val="99"/>
          <w:sz w:val="13"/>
          <w:szCs w:val="13"/>
        </w:rPr>
        <w:t>ﺕﺍﺭ</w:t>
      </w:r>
      <w:proofErr w:type="spellEnd"/>
      <w:r>
        <w:rPr>
          <w:w w:val="307"/>
          <w:sz w:val="13"/>
          <w:szCs w:val="13"/>
          <w:rtl/>
        </w:rPr>
        <w:t>ـ</w:t>
      </w:r>
      <w:proofErr w:type="spellStart"/>
      <w:r>
        <w:rPr>
          <w:w w:val="99"/>
          <w:sz w:val="13"/>
          <w:szCs w:val="13"/>
        </w:rPr>
        <w:t>ﺒﺘﺨﻤ</w:t>
      </w:r>
      <w:proofErr w:type="spellEnd"/>
      <w:r>
        <w:rPr>
          <w:spacing w:val="13"/>
          <w:sz w:val="13"/>
          <w:szCs w:val="13"/>
        </w:rPr>
        <w:t xml:space="preserve"> </w:t>
      </w:r>
      <w:r>
        <w:rPr>
          <w:w w:val="140"/>
          <w:sz w:val="13"/>
          <w:szCs w:val="13"/>
        </w:rPr>
        <w:t>ﻊ</w:t>
      </w:r>
      <w:r>
        <w:rPr>
          <w:w w:val="140"/>
          <w:sz w:val="13"/>
          <w:szCs w:val="13"/>
          <w:rtl/>
        </w:rPr>
        <w:t>ـ</w:t>
      </w:r>
      <w:r>
        <w:rPr>
          <w:w w:val="140"/>
          <w:sz w:val="13"/>
          <w:szCs w:val="13"/>
        </w:rPr>
        <w:t>ﻤ</w:t>
      </w:r>
      <w:r>
        <w:rPr>
          <w:spacing w:val="-1"/>
          <w:w w:val="140"/>
          <w:sz w:val="13"/>
          <w:szCs w:val="13"/>
        </w:rPr>
        <w:t xml:space="preserve"> </w:t>
      </w:r>
      <w:r>
        <w:rPr>
          <w:w w:val="178"/>
          <w:sz w:val="13"/>
          <w:szCs w:val="13"/>
        </w:rPr>
        <w:t>ﻡ</w:t>
      </w:r>
      <w:r>
        <w:rPr>
          <w:w w:val="178"/>
          <w:sz w:val="13"/>
          <w:szCs w:val="13"/>
          <w:rtl/>
        </w:rPr>
        <w:t>ـ</w:t>
      </w:r>
      <w:proofErr w:type="spellStart"/>
      <w:r>
        <w:rPr>
          <w:w w:val="99"/>
          <w:sz w:val="13"/>
          <w:szCs w:val="13"/>
        </w:rPr>
        <w:t>ﺴﻘﻟﺍ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ﺔﻜﺭﺎﺸﻤ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ﻟﺇ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ﺔﻓﺎﻀﻹﺎﺒ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ﺎﻨﺎﺠﻤ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ﺔﻋﺎﺒﻁﻠﻟ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ﻙﻠﻫﺅﺘ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ﺕﺎﻌﺒﺎﻁﺒ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ﺓﺩ</w:t>
      </w:r>
      <w:r>
        <w:rPr>
          <w:sz w:val="13"/>
          <w:szCs w:val="13"/>
        </w:rPr>
        <w:t>ﻭﺯﻤ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w w:val="116"/>
          <w:sz w:val="13"/>
          <w:szCs w:val="13"/>
        </w:rPr>
        <w:t>ﻡﺩﺨﺘ</w:t>
      </w:r>
      <w:proofErr w:type="spellEnd"/>
      <w:r>
        <w:rPr>
          <w:w w:val="116"/>
          <w:sz w:val="13"/>
          <w:szCs w:val="13"/>
          <w:rtl/>
        </w:rPr>
        <w:t>ـ</w:t>
      </w:r>
      <w:proofErr w:type="spellStart"/>
      <w:r>
        <w:rPr>
          <w:w w:val="116"/>
          <w:sz w:val="13"/>
          <w:szCs w:val="13"/>
        </w:rPr>
        <w:t>ﺴﺘ</w:t>
      </w:r>
      <w:proofErr w:type="spellEnd"/>
      <w:r>
        <w:rPr>
          <w:spacing w:val="8"/>
          <w:w w:val="116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ﺘﻟﺍ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ﺕﺎﻨﺎﻴﺒﻟﺍ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ﺔﻀﺭﺎﻋﻭ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ﺔﻴﺴﺃﺭﻟﺍ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ﺕﺎﻀﺭﺎﻌﻟﺍ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ﻥﻤ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ﺩﺩ</w:t>
      </w:r>
      <w:r>
        <w:rPr>
          <w:sz w:val="13"/>
          <w:szCs w:val="13"/>
        </w:rPr>
        <w:t>ﻋ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ﻡﺴﻘﻟﺍ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11"/>
          <w:sz w:val="13"/>
          <w:szCs w:val="13"/>
        </w:rPr>
        <w:t xml:space="preserve"> </w:t>
      </w:r>
      <w:r w:rsidR="007057D4">
        <w:rPr>
          <w:rFonts w:hint="cs"/>
          <w:spacing w:val="11"/>
          <w:sz w:val="13"/>
          <w:szCs w:val="13"/>
          <w:rtl/>
          <w:lang w:bidi="ar-JO"/>
        </w:rPr>
        <w:t>ً</w:t>
      </w:r>
      <w:proofErr w:type="spellStart"/>
      <w:r>
        <w:rPr>
          <w:sz w:val="13"/>
          <w:szCs w:val="13"/>
        </w:rPr>
        <w:t>ﺎﻀﻴﺃ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ﺭﻓﻭﺘﻴﻭ</w:t>
      </w:r>
      <w:proofErr w:type="spellEnd"/>
      <w:r>
        <w:rPr>
          <w:spacing w:val="10"/>
          <w:sz w:val="13"/>
          <w:szCs w:val="13"/>
        </w:rPr>
        <w:t xml:space="preserve"> </w:t>
      </w:r>
      <w:r>
        <w:rPr>
          <w:sz w:val="13"/>
          <w:szCs w:val="13"/>
          <w:rtl/>
        </w:rPr>
        <w:t>،</w:t>
      </w:r>
      <w:proofErr w:type="spellStart"/>
      <w:r>
        <w:rPr>
          <w:sz w:val="13"/>
          <w:szCs w:val="13"/>
        </w:rPr>
        <w:t>ﻯﺭﺨﻷﺍ</w:t>
      </w:r>
      <w:proofErr w:type="spellEnd"/>
    </w:p>
    <w:p w:rsidR="006713E4" w:rsidRDefault="00E14A07">
      <w:pPr>
        <w:spacing w:line="140" w:lineRule="exact"/>
        <w:ind w:right="90"/>
        <w:jc w:val="right"/>
        <w:rPr>
          <w:sz w:val="13"/>
          <w:szCs w:val="13"/>
        </w:rPr>
      </w:pPr>
      <w:r>
        <w:rPr>
          <w:rFonts w:ascii="Arial" w:eastAsia="Arial" w:hAnsi="Arial" w:cs="Arial"/>
          <w:spacing w:val="-1"/>
          <w:sz w:val="13"/>
          <w:szCs w:val="13"/>
        </w:rPr>
        <w:t>.</w:t>
      </w:r>
      <w:proofErr w:type="spellStart"/>
      <w:r>
        <w:rPr>
          <w:sz w:val="13"/>
          <w:szCs w:val="13"/>
        </w:rPr>
        <w:t>ﺱﻴﺭ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ﺘﻟﺍ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pacing w:val="1"/>
          <w:w w:val="99"/>
          <w:sz w:val="13"/>
          <w:szCs w:val="13"/>
        </w:rPr>
        <w:t>ﻲﻓ</w:t>
      </w:r>
      <w:proofErr w:type="spellEnd"/>
    </w:p>
    <w:p w:rsidR="006713E4" w:rsidRDefault="00E14A07">
      <w:pPr>
        <w:spacing w:before="3"/>
        <w:ind w:right="-39"/>
        <w:rPr>
          <w:sz w:val="13"/>
          <w:szCs w:val="13"/>
        </w:rPr>
      </w:pPr>
      <w:proofErr w:type="spellStart"/>
      <w:r>
        <w:rPr>
          <w:w w:val="99"/>
          <w:sz w:val="13"/>
          <w:szCs w:val="13"/>
        </w:rPr>
        <w:t>ﺓﺯ</w:t>
      </w:r>
      <w:proofErr w:type="spellEnd"/>
      <w:r>
        <w:rPr>
          <w:w w:val="307"/>
          <w:sz w:val="13"/>
          <w:szCs w:val="13"/>
          <w:rtl/>
        </w:rPr>
        <w:t>ـ</w:t>
      </w:r>
      <w:proofErr w:type="spellStart"/>
      <w:r>
        <w:rPr>
          <w:spacing w:val="1"/>
          <w:w w:val="99"/>
          <w:sz w:val="13"/>
          <w:szCs w:val="13"/>
        </w:rPr>
        <w:t>ﻬ</w:t>
      </w:r>
      <w:r>
        <w:rPr>
          <w:w w:val="99"/>
          <w:sz w:val="13"/>
          <w:szCs w:val="13"/>
        </w:rPr>
        <w:t>ﺠﺃ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ﻭﺃ</w:t>
      </w:r>
      <w:proofErr w:type="spellEnd"/>
      <w:r>
        <w:rPr>
          <w:spacing w:val="7"/>
          <w:sz w:val="13"/>
          <w:szCs w:val="13"/>
        </w:rPr>
        <w:t xml:space="preserve"> </w:t>
      </w:r>
      <w:r>
        <w:rPr>
          <w:w w:val="151"/>
          <w:sz w:val="13"/>
          <w:szCs w:val="13"/>
        </w:rPr>
        <w:t>ﺔ</w:t>
      </w:r>
      <w:r>
        <w:rPr>
          <w:w w:val="151"/>
          <w:sz w:val="13"/>
          <w:szCs w:val="13"/>
          <w:rtl/>
        </w:rPr>
        <w:t>ـ</w:t>
      </w:r>
      <w:proofErr w:type="spellStart"/>
      <w:r>
        <w:rPr>
          <w:w w:val="151"/>
          <w:sz w:val="13"/>
          <w:szCs w:val="13"/>
        </w:rPr>
        <w:t>ﻴ</w:t>
      </w:r>
      <w:r>
        <w:rPr>
          <w:w w:val="99"/>
          <w:sz w:val="13"/>
          <w:szCs w:val="13"/>
        </w:rPr>
        <w:t>ﻠﻜﻟﺍ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ﺒﺘ</w:t>
      </w:r>
      <w:r>
        <w:rPr>
          <w:spacing w:val="1"/>
          <w:sz w:val="13"/>
          <w:szCs w:val="13"/>
        </w:rPr>
        <w:t>ﻜ</w:t>
      </w:r>
      <w:r>
        <w:rPr>
          <w:sz w:val="13"/>
          <w:szCs w:val="13"/>
        </w:rPr>
        <w:t>ﻤ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ﺩﻭﺠﻭ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ﻟﺍ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ﺥﺎﺴﻨﺘﺴﻻﺍ</w:t>
      </w:r>
      <w:proofErr w:type="spell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ﺯﺎﻬﺠ</w:t>
      </w:r>
      <w:proofErr w:type="spellEnd"/>
      <w:r>
        <w:rPr>
          <w:spacing w:val="6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ﺎﻤﻌﺘﺴﺍ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ﻙﻨﻜﻤﻴﻓ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ﺥﺎﺴﻨﺘﺴﻻﺍ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ﻴﺤﺎﻨ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ﻥﻤ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ﺎﻤﺃ</w:t>
      </w:r>
      <w:proofErr w:type="spellEnd"/>
    </w:p>
    <w:p w:rsidR="006713E4" w:rsidRDefault="00E14A07">
      <w:pPr>
        <w:spacing w:before="3"/>
        <w:ind w:right="1"/>
        <w:jc w:val="right"/>
        <w:rPr>
          <w:sz w:val="13"/>
          <w:szCs w:val="13"/>
        </w:rPr>
      </w:pPr>
      <w:r>
        <w:rPr>
          <w:rFonts w:ascii="Arial" w:eastAsia="Arial" w:hAnsi="Arial" w:cs="Arial"/>
          <w:spacing w:val="-1"/>
          <w:sz w:val="13"/>
          <w:szCs w:val="13"/>
        </w:rPr>
        <w:t>.</w:t>
      </w:r>
      <w:proofErr w:type="spellStart"/>
      <w:r>
        <w:rPr>
          <w:sz w:val="13"/>
          <w:szCs w:val="13"/>
        </w:rPr>
        <w:t>ﺔﻴﺯﻜﺭﻤﻟﺍ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ﺒﺘ</w:t>
      </w:r>
      <w:r>
        <w:rPr>
          <w:spacing w:val="1"/>
          <w:sz w:val="13"/>
          <w:szCs w:val="13"/>
        </w:rPr>
        <w:t>ﻜﻤ</w:t>
      </w:r>
      <w:r>
        <w:rPr>
          <w:sz w:val="13"/>
          <w:szCs w:val="13"/>
        </w:rPr>
        <w:t>ﻟﺍ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ﻭﺃ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ﺏﺘﻜﻟﺍ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ﻊﻴﺒ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ﺯﻜﺍﺭﻤ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ﺓﺩ</w:t>
      </w:r>
      <w:r>
        <w:rPr>
          <w:sz w:val="13"/>
          <w:szCs w:val="13"/>
        </w:rPr>
        <w:t>ﻭﺠﻭﻤﻟﺍ</w:t>
      </w:r>
      <w:proofErr w:type="spell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w w:val="99"/>
          <w:sz w:val="13"/>
          <w:szCs w:val="13"/>
        </w:rPr>
        <w:t>ﺥﺎﺴﻨﺘﺴﻻﺍ</w:t>
      </w:r>
      <w:proofErr w:type="spellEnd"/>
    </w:p>
    <w:p w:rsidR="006713E4" w:rsidRDefault="00E14A07" w:rsidP="007057D4">
      <w:pPr>
        <w:spacing w:before="6"/>
        <w:ind w:left="17" w:right="420"/>
        <w:jc w:val="both"/>
        <w:rPr>
          <w:sz w:val="13"/>
          <w:szCs w:val="13"/>
        </w:rPr>
      </w:pPr>
      <w:r>
        <w:br w:type="column"/>
      </w:r>
      <w:r w:rsidR="007057D4">
        <w:rPr>
          <w:rFonts w:hint="cs"/>
          <w:sz w:val="13"/>
          <w:szCs w:val="13"/>
          <w:rtl/>
          <w:lang w:bidi="ar-JO"/>
        </w:rPr>
        <w:lastRenderedPageBreak/>
        <w:t>اً</w:t>
      </w:r>
      <w:proofErr w:type="spellStart"/>
      <w:r>
        <w:rPr>
          <w:sz w:val="13"/>
          <w:szCs w:val="13"/>
        </w:rPr>
        <w:t>ﻀﻴﺃ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ﺭﻴﺴﺠﺘﻟﺍ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ﺒﻠﻁﻟ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ﺢﻤﺴﻴﻭ</w:t>
      </w:r>
      <w:proofErr w:type="spellEnd"/>
      <w:r>
        <w:rPr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(</w:t>
      </w:r>
      <w:proofErr w:type="spellStart"/>
      <w:r>
        <w:rPr>
          <w:sz w:val="13"/>
          <w:szCs w:val="13"/>
        </w:rPr>
        <w:t>ﻲﻬﻴﺠﻭﺘﻟﺍ</w:t>
      </w:r>
      <w:proofErr w:type="spellEnd"/>
      <w:r>
        <w:rPr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–</w:t>
      </w:r>
      <w:r>
        <w:rPr>
          <w:rFonts w:ascii="Arial" w:eastAsia="Arial" w:hAnsi="Arial" w:cs="Arial"/>
          <w:spacing w:val="-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ﺔﻤﺎﻌﻟﺍ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ﺔﻴﻭﻨﺎﺜﻟﺍ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ﻠ</w:t>
      </w:r>
      <w:r>
        <w:rPr>
          <w:spacing w:val="1"/>
          <w:sz w:val="13"/>
          <w:szCs w:val="13"/>
        </w:rPr>
        <w:t>ﻤﻌ</w:t>
      </w:r>
      <w:r>
        <w:rPr>
          <w:sz w:val="13"/>
          <w:szCs w:val="13"/>
        </w:rPr>
        <w:t>ﻟﺍ</w:t>
      </w:r>
      <w:proofErr w:type="spellEnd"/>
      <w:r>
        <w:rPr>
          <w:sz w:val="13"/>
          <w:szCs w:val="13"/>
        </w:rPr>
        <w:t xml:space="preserve"> </w:t>
      </w:r>
      <w:r>
        <w:rPr>
          <w:spacing w:val="2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ﻉﺭﻔﻠﻟ</w:t>
      </w:r>
      <w:proofErr w:type="spellEnd"/>
    </w:p>
    <w:p w:rsidR="006713E4" w:rsidRDefault="00E14A07">
      <w:pPr>
        <w:spacing w:before="2"/>
        <w:ind w:right="439"/>
        <w:jc w:val="right"/>
        <w:rPr>
          <w:sz w:val="13"/>
          <w:szCs w:val="13"/>
        </w:rPr>
      </w:pPr>
      <w:r>
        <w:rPr>
          <w:rFonts w:ascii="Arial" w:eastAsia="Arial" w:hAnsi="Arial" w:cs="Arial"/>
          <w:spacing w:val="-1"/>
          <w:sz w:val="13"/>
          <w:szCs w:val="13"/>
        </w:rPr>
        <w:t>.</w:t>
      </w:r>
      <w:proofErr w:type="spellStart"/>
      <w:r>
        <w:rPr>
          <w:sz w:val="13"/>
          <w:szCs w:val="13"/>
        </w:rPr>
        <w:t>ﺞﻤﺎﻨﺭﺒﻟﺍ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ﻟﺇ</w:t>
      </w:r>
      <w:proofErr w:type="spellEnd"/>
      <w:r>
        <w:rPr>
          <w:spacing w:val="7"/>
          <w:sz w:val="13"/>
          <w:szCs w:val="13"/>
        </w:rPr>
        <w:t xml:space="preserve"> </w:t>
      </w:r>
      <w:r>
        <w:rPr>
          <w:w w:val="99"/>
          <w:sz w:val="13"/>
          <w:szCs w:val="13"/>
          <w:rtl/>
        </w:rPr>
        <w:t>ل</w:t>
      </w:r>
      <w:proofErr w:type="spellStart"/>
      <w:r>
        <w:rPr>
          <w:w w:val="99"/>
          <w:sz w:val="13"/>
          <w:szCs w:val="13"/>
        </w:rPr>
        <w:t>ﻭﺨ</w:t>
      </w:r>
      <w:r>
        <w:rPr>
          <w:spacing w:val="-1"/>
          <w:w w:val="99"/>
          <w:sz w:val="13"/>
          <w:szCs w:val="13"/>
        </w:rPr>
        <w:t>ﺩ</w:t>
      </w:r>
      <w:r>
        <w:rPr>
          <w:w w:val="99"/>
          <w:sz w:val="13"/>
          <w:szCs w:val="13"/>
        </w:rPr>
        <w:t>ﻟﺎﺒ</w:t>
      </w:r>
      <w:proofErr w:type="spellEnd"/>
    </w:p>
    <w:p w:rsidR="006713E4" w:rsidRDefault="006713E4">
      <w:pPr>
        <w:spacing w:line="200" w:lineRule="exact"/>
      </w:pPr>
    </w:p>
    <w:p w:rsidR="006713E4" w:rsidRDefault="006713E4">
      <w:pPr>
        <w:spacing w:before="13" w:line="240" w:lineRule="exact"/>
        <w:rPr>
          <w:sz w:val="24"/>
          <w:szCs w:val="24"/>
        </w:rPr>
      </w:pPr>
    </w:p>
    <w:p w:rsidR="006713E4" w:rsidRDefault="00E14A07">
      <w:pPr>
        <w:ind w:left="1949" w:right="89"/>
        <w:jc w:val="center"/>
        <w:rPr>
          <w:sz w:val="13"/>
          <w:szCs w:val="13"/>
        </w:rPr>
      </w:pPr>
      <w:proofErr w:type="spellStart"/>
      <w:r>
        <w:rPr>
          <w:b/>
          <w:spacing w:val="1"/>
          <w:sz w:val="13"/>
          <w:szCs w:val="13"/>
        </w:rPr>
        <w:t>ﺱ</w:t>
      </w:r>
      <w:r>
        <w:rPr>
          <w:b/>
          <w:sz w:val="13"/>
          <w:szCs w:val="13"/>
        </w:rPr>
        <w:t>ﻭﻴ</w:t>
      </w:r>
      <w:r>
        <w:rPr>
          <w:b/>
          <w:spacing w:val="2"/>
          <w:sz w:val="13"/>
          <w:szCs w:val="13"/>
        </w:rPr>
        <w:t>ﺭ</w:t>
      </w:r>
      <w:r>
        <w:rPr>
          <w:b/>
          <w:sz w:val="13"/>
          <w:szCs w:val="13"/>
        </w:rPr>
        <w:t>ﻭﻟﺎ</w:t>
      </w:r>
      <w:r>
        <w:rPr>
          <w:b/>
          <w:spacing w:val="1"/>
          <w:sz w:val="13"/>
          <w:szCs w:val="13"/>
        </w:rPr>
        <w:t>ﻜ</w:t>
      </w:r>
      <w:r>
        <w:rPr>
          <w:b/>
          <w:sz w:val="13"/>
          <w:szCs w:val="13"/>
        </w:rPr>
        <w:t>ﺒﻟﺍ</w:t>
      </w:r>
      <w:proofErr w:type="spellEnd"/>
      <w:r>
        <w:rPr>
          <w:b/>
          <w:spacing w:val="5"/>
          <w:sz w:val="13"/>
          <w:szCs w:val="13"/>
        </w:rPr>
        <w:t xml:space="preserve"> </w:t>
      </w:r>
      <w:proofErr w:type="spellStart"/>
      <w:r>
        <w:rPr>
          <w:b/>
          <w:sz w:val="13"/>
          <w:szCs w:val="13"/>
        </w:rPr>
        <w:t>ﺔﺠﺭﺩ</w:t>
      </w:r>
      <w:proofErr w:type="spellEnd"/>
      <w:r>
        <w:rPr>
          <w:b/>
          <w:spacing w:val="7"/>
          <w:sz w:val="13"/>
          <w:szCs w:val="13"/>
        </w:rPr>
        <w:t xml:space="preserve"> </w:t>
      </w:r>
      <w:proofErr w:type="spellStart"/>
      <w:r>
        <w:rPr>
          <w:b/>
          <w:sz w:val="13"/>
          <w:szCs w:val="13"/>
        </w:rPr>
        <w:t>ﺞ</w:t>
      </w:r>
      <w:r>
        <w:rPr>
          <w:b/>
          <w:spacing w:val="1"/>
          <w:sz w:val="13"/>
          <w:szCs w:val="13"/>
        </w:rPr>
        <w:t>ﻤ</w:t>
      </w:r>
      <w:r>
        <w:rPr>
          <w:b/>
          <w:sz w:val="13"/>
          <w:szCs w:val="13"/>
        </w:rPr>
        <w:t>ﺎﻨﺭﺒ</w:t>
      </w:r>
      <w:proofErr w:type="spellEnd"/>
      <w:r>
        <w:rPr>
          <w:b/>
          <w:spacing w:val="6"/>
          <w:sz w:val="13"/>
          <w:szCs w:val="13"/>
        </w:rPr>
        <w:t xml:space="preserve"> </w:t>
      </w:r>
      <w:proofErr w:type="spellStart"/>
      <w:r>
        <w:rPr>
          <w:b/>
          <w:w w:val="99"/>
          <w:sz w:val="13"/>
          <w:szCs w:val="13"/>
        </w:rPr>
        <w:t>ﺔﻴﻠﻜﻴﻫ</w:t>
      </w:r>
      <w:proofErr w:type="spellEnd"/>
    </w:p>
    <w:p w:rsidR="006713E4" w:rsidRDefault="006713E4">
      <w:pPr>
        <w:spacing w:before="6" w:line="140" w:lineRule="exact"/>
        <w:rPr>
          <w:sz w:val="15"/>
          <w:szCs w:val="15"/>
        </w:rPr>
      </w:pPr>
    </w:p>
    <w:p w:rsidR="006713E4" w:rsidRDefault="00E14A07">
      <w:pPr>
        <w:spacing w:line="250" w:lineRule="auto"/>
        <w:ind w:right="386"/>
        <w:jc w:val="both"/>
        <w:rPr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,</w:t>
      </w:r>
      <w:proofErr w:type="spellStart"/>
      <w:r>
        <w:rPr>
          <w:sz w:val="13"/>
          <w:szCs w:val="13"/>
        </w:rPr>
        <w:t>ﺔﻴﺴﺍﺭ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ﻟﺍ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ﺔﻁﺨﻟﺍ</w:t>
      </w:r>
      <w:proofErr w:type="spell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ﺩﺍﻭﻤ</w:t>
      </w:r>
      <w:proofErr w:type="spell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ﻟﺇ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ﻲﻌ</w:t>
      </w:r>
      <w:r>
        <w:rPr>
          <w:sz w:val="13"/>
          <w:szCs w:val="13"/>
        </w:rPr>
        <w:t>ﺒﺎﺘﺘ</w:t>
      </w:r>
      <w:proofErr w:type="spellEnd"/>
      <w:r>
        <w:rPr>
          <w:spacing w:val="4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ﻜﺸﺒﻭ</w:t>
      </w:r>
      <w:proofErr w:type="spellEnd"/>
      <w:r>
        <w:rPr>
          <w:spacing w:val="5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ﻜﻴ</w:t>
      </w:r>
      <w:r>
        <w:rPr>
          <w:spacing w:val="1"/>
          <w:sz w:val="13"/>
          <w:szCs w:val="13"/>
        </w:rPr>
        <w:t>ﻬ</w:t>
      </w:r>
      <w:r>
        <w:rPr>
          <w:sz w:val="13"/>
          <w:szCs w:val="13"/>
        </w:rPr>
        <w:t>ﻤ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ﻡﺴﻘﻟﺍ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ﺱﻴﺭ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ﺘﻟﺍ</w:t>
      </w:r>
      <w:proofErr w:type="spell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ﻕﺎﻴﺴ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ﻥﺇ</w:t>
      </w:r>
      <w:proofErr w:type="spellEnd"/>
      <w:r>
        <w:rPr>
          <w:sz w:val="13"/>
          <w:szCs w:val="13"/>
        </w:rPr>
        <w:t xml:space="preserve"> </w:t>
      </w:r>
      <w:r>
        <w:rPr>
          <w:w w:val="124"/>
          <w:sz w:val="13"/>
          <w:szCs w:val="13"/>
          <w:rtl/>
        </w:rPr>
        <w:t>لـ</w:t>
      </w:r>
      <w:proofErr w:type="spellStart"/>
      <w:r>
        <w:rPr>
          <w:w w:val="124"/>
          <w:sz w:val="13"/>
          <w:szCs w:val="13"/>
        </w:rPr>
        <w:t>ﻤﻌﻟ</w:t>
      </w:r>
      <w:r>
        <w:rPr>
          <w:w w:val="99"/>
          <w:sz w:val="13"/>
          <w:szCs w:val="13"/>
        </w:rPr>
        <w:t>ﺍ</w:t>
      </w:r>
      <w:proofErr w:type="spellEnd"/>
      <w:r>
        <w:rPr>
          <w:spacing w:val="7"/>
          <w:w w:val="99"/>
          <w:sz w:val="13"/>
          <w:szCs w:val="13"/>
        </w:rPr>
        <w:t xml:space="preserve"> </w:t>
      </w:r>
      <w:proofErr w:type="spellStart"/>
      <w:r>
        <w:rPr>
          <w:w w:val="124"/>
          <w:sz w:val="13"/>
          <w:szCs w:val="13"/>
        </w:rPr>
        <w:t>ﻕﻭ</w:t>
      </w:r>
      <w:proofErr w:type="spellEnd"/>
      <w:r>
        <w:rPr>
          <w:w w:val="124"/>
          <w:sz w:val="13"/>
          <w:szCs w:val="13"/>
          <w:rtl/>
        </w:rPr>
        <w:t>ـ</w:t>
      </w:r>
      <w:r>
        <w:rPr>
          <w:w w:val="124"/>
          <w:sz w:val="13"/>
          <w:szCs w:val="13"/>
        </w:rPr>
        <w:t xml:space="preserve">ﺴ </w:t>
      </w:r>
      <w:proofErr w:type="spellStart"/>
      <w:r>
        <w:rPr>
          <w:w w:val="99"/>
          <w:sz w:val="13"/>
          <w:szCs w:val="13"/>
        </w:rPr>
        <w:t>ﺕﺎ</w:t>
      </w:r>
      <w:proofErr w:type="spellEnd"/>
      <w:r>
        <w:rPr>
          <w:w w:val="144"/>
          <w:sz w:val="13"/>
          <w:szCs w:val="13"/>
          <w:rtl/>
        </w:rPr>
        <w:t>ـ</w:t>
      </w:r>
      <w:proofErr w:type="spellStart"/>
      <w:r>
        <w:rPr>
          <w:w w:val="144"/>
          <w:sz w:val="13"/>
          <w:szCs w:val="13"/>
        </w:rPr>
        <w:t>ﺠﺎ</w:t>
      </w:r>
      <w:r>
        <w:rPr>
          <w:w w:val="99"/>
          <w:sz w:val="13"/>
          <w:szCs w:val="13"/>
        </w:rPr>
        <w:t>ﻴﺘﺤﺍﻭ</w:t>
      </w:r>
      <w:proofErr w:type="spellEnd"/>
      <w:r>
        <w:rPr>
          <w:spacing w:val="9"/>
          <w:w w:val="99"/>
          <w:sz w:val="13"/>
          <w:szCs w:val="13"/>
        </w:rPr>
        <w:t xml:space="preserve"> </w:t>
      </w:r>
      <w:proofErr w:type="spellStart"/>
      <w:r>
        <w:rPr>
          <w:w w:val="114"/>
          <w:sz w:val="13"/>
          <w:szCs w:val="13"/>
        </w:rPr>
        <w:t>ﺕﺎ</w:t>
      </w:r>
      <w:proofErr w:type="spellEnd"/>
      <w:r>
        <w:rPr>
          <w:w w:val="114"/>
          <w:sz w:val="13"/>
          <w:szCs w:val="13"/>
          <w:rtl/>
        </w:rPr>
        <w:t>ـ</w:t>
      </w:r>
      <w:proofErr w:type="spellStart"/>
      <w:r>
        <w:rPr>
          <w:w w:val="114"/>
          <w:sz w:val="13"/>
          <w:szCs w:val="13"/>
        </w:rPr>
        <w:t>ﺒﻠﻁﺘﻤ</w:t>
      </w:r>
      <w:proofErr w:type="spellEnd"/>
      <w:r>
        <w:rPr>
          <w:spacing w:val="4"/>
          <w:w w:val="11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ﺔﻴﻁﻐﺘﻟ</w:t>
      </w:r>
      <w:proofErr w:type="spell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ﺔﻴﺴﺍﺭ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ﻟﺍ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ﺔﻁﺨﻟﺍ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ﺕﻴﻨﺒ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ﺙﻴﺤ</w:t>
      </w:r>
      <w:proofErr w:type="spellEnd"/>
      <w:r>
        <w:rPr>
          <w:sz w:val="13"/>
          <w:szCs w:val="13"/>
        </w:rPr>
        <w:t xml:space="preserve"> </w:t>
      </w:r>
      <w:r>
        <w:rPr>
          <w:w w:val="151"/>
          <w:sz w:val="13"/>
          <w:szCs w:val="13"/>
        </w:rPr>
        <w:t>ﺔ</w:t>
      </w:r>
      <w:r>
        <w:rPr>
          <w:w w:val="151"/>
          <w:sz w:val="13"/>
          <w:szCs w:val="13"/>
          <w:rtl/>
        </w:rPr>
        <w:t>ـ</w:t>
      </w:r>
      <w:proofErr w:type="spellStart"/>
      <w:r>
        <w:rPr>
          <w:w w:val="151"/>
          <w:sz w:val="13"/>
          <w:szCs w:val="13"/>
        </w:rPr>
        <w:t>ﻴ</w:t>
      </w:r>
      <w:r>
        <w:rPr>
          <w:spacing w:val="1"/>
          <w:w w:val="99"/>
          <w:sz w:val="13"/>
          <w:szCs w:val="13"/>
        </w:rPr>
        <w:t>ﻤ</w:t>
      </w:r>
      <w:r>
        <w:rPr>
          <w:w w:val="99"/>
          <w:sz w:val="13"/>
          <w:szCs w:val="13"/>
        </w:rPr>
        <w:t>ﻟﺎﻌﻟﺍ</w:t>
      </w:r>
      <w:proofErr w:type="spellEnd"/>
      <w:r>
        <w:rPr>
          <w:spacing w:val="4"/>
          <w:w w:val="99"/>
          <w:sz w:val="13"/>
          <w:szCs w:val="13"/>
        </w:rPr>
        <w:t xml:space="preserve"> </w:t>
      </w:r>
      <w:proofErr w:type="spellStart"/>
      <w:r>
        <w:rPr>
          <w:spacing w:val="1"/>
          <w:w w:val="116"/>
          <w:sz w:val="13"/>
          <w:szCs w:val="13"/>
        </w:rPr>
        <w:t>ﺔ</w:t>
      </w:r>
      <w:r>
        <w:rPr>
          <w:w w:val="116"/>
          <w:sz w:val="13"/>
          <w:szCs w:val="13"/>
        </w:rPr>
        <w:t>ﻴ</w:t>
      </w:r>
      <w:proofErr w:type="spellEnd"/>
      <w:r>
        <w:rPr>
          <w:w w:val="116"/>
          <w:sz w:val="13"/>
          <w:szCs w:val="13"/>
          <w:rtl/>
        </w:rPr>
        <w:t>ـ</w:t>
      </w:r>
      <w:proofErr w:type="spellStart"/>
      <w:r>
        <w:rPr>
          <w:w w:val="116"/>
          <w:sz w:val="13"/>
          <w:szCs w:val="13"/>
        </w:rPr>
        <w:t>ﺴﺎﻴﻘﻟﺍ</w:t>
      </w:r>
      <w:proofErr w:type="spellEnd"/>
      <w:r>
        <w:rPr>
          <w:w w:val="116"/>
          <w:sz w:val="13"/>
          <w:szCs w:val="13"/>
        </w:rPr>
        <w:t xml:space="preserve"> </w:t>
      </w:r>
      <w:proofErr w:type="spellStart"/>
      <w:r>
        <w:rPr>
          <w:w w:val="99"/>
          <w:sz w:val="13"/>
          <w:szCs w:val="13"/>
        </w:rPr>
        <w:t>ﻥﺎ</w:t>
      </w:r>
      <w:proofErr w:type="spellEnd"/>
      <w:r>
        <w:rPr>
          <w:w w:val="131"/>
          <w:sz w:val="13"/>
          <w:szCs w:val="13"/>
          <w:rtl/>
        </w:rPr>
        <w:t>ـ</w:t>
      </w:r>
      <w:proofErr w:type="spellStart"/>
      <w:r>
        <w:rPr>
          <w:w w:val="131"/>
          <w:sz w:val="13"/>
          <w:szCs w:val="13"/>
        </w:rPr>
        <w:t>ﺠﻠﻟﺍ</w:t>
      </w:r>
      <w:proofErr w:type="spellEnd"/>
      <w:r>
        <w:rPr>
          <w:spacing w:val="6"/>
          <w:w w:val="131"/>
          <w:sz w:val="13"/>
          <w:szCs w:val="13"/>
        </w:rPr>
        <w:t xml:space="preserve"> </w:t>
      </w:r>
      <w:proofErr w:type="spellStart"/>
      <w:r>
        <w:rPr>
          <w:w w:val="111"/>
          <w:sz w:val="13"/>
          <w:szCs w:val="13"/>
        </w:rPr>
        <w:t>ﺕﺎﻴ</w:t>
      </w:r>
      <w:proofErr w:type="spellEnd"/>
      <w:r>
        <w:rPr>
          <w:w w:val="111"/>
          <w:sz w:val="13"/>
          <w:szCs w:val="13"/>
          <w:rtl/>
        </w:rPr>
        <w:t>ـ</w:t>
      </w:r>
      <w:proofErr w:type="spellStart"/>
      <w:r>
        <w:rPr>
          <w:w w:val="111"/>
          <w:sz w:val="13"/>
          <w:szCs w:val="13"/>
        </w:rPr>
        <w:t>ﺼﻭﺘﻭ</w:t>
      </w:r>
      <w:proofErr w:type="spellEnd"/>
      <w:r>
        <w:rPr>
          <w:spacing w:val="6"/>
          <w:w w:val="111"/>
          <w:sz w:val="13"/>
          <w:szCs w:val="13"/>
        </w:rPr>
        <w:t xml:space="preserve"> </w:t>
      </w:r>
      <w:r>
        <w:rPr>
          <w:spacing w:val="1"/>
          <w:w w:val="99"/>
          <w:sz w:val="13"/>
          <w:szCs w:val="13"/>
        </w:rPr>
        <w:t>ﺔ</w:t>
      </w:r>
      <w:r>
        <w:rPr>
          <w:w w:val="307"/>
          <w:sz w:val="13"/>
          <w:szCs w:val="13"/>
          <w:rtl/>
        </w:rPr>
        <w:t>ـ</w:t>
      </w:r>
      <w:proofErr w:type="spellStart"/>
      <w:r>
        <w:rPr>
          <w:w w:val="99"/>
          <w:sz w:val="13"/>
          <w:szCs w:val="13"/>
        </w:rPr>
        <w:t>ﻴﻨﺩﺭﻷﺍ</w:t>
      </w:r>
      <w:proofErr w:type="spellEnd"/>
      <w:r>
        <w:rPr>
          <w:spacing w:val="6"/>
          <w:w w:val="99"/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ﺎ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ﺘﻋﻻﺍ</w:t>
      </w:r>
      <w:proofErr w:type="spellEnd"/>
      <w:r>
        <w:rPr>
          <w:spacing w:val="3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ﻨﺠﻟ</w:t>
      </w:r>
      <w:proofErr w:type="spellEnd"/>
      <w:r>
        <w:rPr>
          <w:spacing w:val="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ﺱﻴﻴﺎﻘ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ﻭ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ﺩﺍﻭ</w:t>
      </w:r>
      <w:proofErr w:type="spellEnd"/>
      <w:r>
        <w:rPr>
          <w:w w:val="171"/>
          <w:sz w:val="13"/>
          <w:szCs w:val="13"/>
          <w:rtl/>
        </w:rPr>
        <w:t>ـ</w:t>
      </w:r>
      <w:r>
        <w:rPr>
          <w:w w:val="171"/>
          <w:sz w:val="13"/>
          <w:szCs w:val="13"/>
        </w:rPr>
        <w:t>ﻤ</w:t>
      </w:r>
      <w:r>
        <w:rPr>
          <w:spacing w:val="12"/>
          <w:w w:val="171"/>
          <w:sz w:val="13"/>
          <w:szCs w:val="13"/>
        </w:rPr>
        <w:t xml:space="preserve"> </w:t>
      </w:r>
      <w:r>
        <w:rPr>
          <w:spacing w:val="-1"/>
          <w:w w:val="99"/>
          <w:sz w:val="13"/>
          <w:szCs w:val="13"/>
        </w:rPr>
        <w:t>ﻡ</w:t>
      </w:r>
      <w:r>
        <w:rPr>
          <w:w w:val="307"/>
          <w:sz w:val="13"/>
          <w:szCs w:val="13"/>
          <w:rtl/>
        </w:rPr>
        <w:t>ـ</w:t>
      </w:r>
      <w:proofErr w:type="spellStart"/>
      <w:r>
        <w:rPr>
          <w:w w:val="99"/>
          <w:sz w:val="13"/>
          <w:szCs w:val="13"/>
        </w:rPr>
        <w:t>ﻅﻌﻤﻟ</w:t>
      </w:r>
      <w:proofErr w:type="spellEnd"/>
      <w:r>
        <w:rPr>
          <w:spacing w:val="11"/>
          <w:w w:val="99"/>
          <w:sz w:val="13"/>
          <w:szCs w:val="13"/>
        </w:rPr>
        <w:t xml:space="preserve"> </w:t>
      </w:r>
      <w:r>
        <w:rPr>
          <w:spacing w:val="1"/>
          <w:w w:val="99"/>
          <w:sz w:val="13"/>
          <w:szCs w:val="13"/>
        </w:rPr>
        <w:t>ﺔ</w:t>
      </w:r>
      <w:r>
        <w:rPr>
          <w:w w:val="307"/>
          <w:sz w:val="13"/>
          <w:szCs w:val="13"/>
          <w:rtl/>
        </w:rPr>
        <w:t>ـ</w:t>
      </w:r>
      <w:proofErr w:type="spellStart"/>
      <w:r>
        <w:rPr>
          <w:w w:val="99"/>
          <w:sz w:val="13"/>
          <w:szCs w:val="13"/>
        </w:rPr>
        <w:t>ﻴﻘﻴﺒﻁﺘﻟﺍﻭ</w:t>
      </w:r>
      <w:proofErr w:type="spellEnd"/>
      <w:r>
        <w:rPr>
          <w:spacing w:val="12"/>
          <w:w w:val="99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ﻴﻠ</w:t>
      </w:r>
      <w:r>
        <w:rPr>
          <w:spacing w:val="1"/>
          <w:sz w:val="13"/>
          <w:szCs w:val="13"/>
        </w:rPr>
        <w:t>ﻤﻌ</w:t>
      </w:r>
      <w:r>
        <w:rPr>
          <w:sz w:val="13"/>
          <w:szCs w:val="13"/>
        </w:rPr>
        <w:t>ﻟﺍ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ﺏﻨﺍﻭﺠﻟﺎﺒ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ﻡﺴﻘﻟﺍ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ﻡﺘ</w:t>
      </w:r>
      <w:r>
        <w:rPr>
          <w:spacing w:val="1"/>
          <w:sz w:val="13"/>
          <w:szCs w:val="13"/>
        </w:rPr>
        <w:t>ﻬ</w:t>
      </w:r>
      <w:r>
        <w:rPr>
          <w:sz w:val="13"/>
          <w:szCs w:val="13"/>
        </w:rPr>
        <w:t>ﻴﻭ</w:t>
      </w:r>
      <w:proofErr w:type="spellEnd"/>
      <w:r>
        <w:rPr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.AC</w:t>
      </w:r>
      <w:r>
        <w:rPr>
          <w:rFonts w:ascii="Arial" w:eastAsia="Arial" w:hAnsi="Arial" w:cs="Arial"/>
          <w:spacing w:val="-1"/>
          <w:sz w:val="13"/>
          <w:szCs w:val="13"/>
        </w:rPr>
        <w:t>M</w:t>
      </w:r>
      <w:r>
        <w:rPr>
          <w:rFonts w:ascii="Arial" w:eastAsia="Arial" w:hAnsi="Arial" w:cs="Arial"/>
          <w:sz w:val="13"/>
          <w:szCs w:val="13"/>
        </w:rPr>
        <w:t xml:space="preserve">/IEEE </w:t>
      </w:r>
      <w:r>
        <w:rPr>
          <w:w w:val="142"/>
          <w:sz w:val="13"/>
          <w:szCs w:val="13"/>
        </w:rPr>
        <w:t>ﻰ</w:t>
      </w:r>
      <w:r>
        <w:rPr>
          <w:w w:val="142"/>
          <w:sz w:val="13"/>
          <w:szCs w:val="13"/>
          <w:rtl/>
        </w:rPr>
        <w:t>ـ</w:t>
      </w:r>
      <w:proofErr w:type="spellStart"/>
      <w:r>
        <w:rPr>
          <w:w w:val="142"/>
          <w:sz w:val="13"/>
          <w:szCs w:val="13"/>
        </w:rPr>
        <w:t>ﻟ</w:t>
      </w:r>
      <w:r>
        <w:rPr>
          <w:w w:val="99"/>
          <w:sz w:val="13"/>
          <w:szCs w:val="13"/>
        </w:rPr>
        <w:t>ﺇ</w:t>
      </w:r>
      <w:proofErr w:type="spellEnd"/>
      <w:r>
        <w:rPr>
          <w:spacing w:val="1"/>
          <w:w w:val="99"/>
          <w:sz w:val="13"/>
          <w:szCs w:val="13"/>
        </w:rPr>
        <w:t xml:space="preserve"> </w:t>
      </w:r>
      <w:proofErr w:type="spellStart"/>
      <w:r>
        <w:rPr>
          <w:w w:val="99"/>
          <w:sz w:val="13"/>
          <w:szCs w:val="13"/>
        </w:rPr>
        <w:t>ﺔﻴ</w:t>
      </w:r>
      <w:proofErr w:type="spellEnd"/>
      <w:r>
        <w:rPr>
          <w:w w:val="157"/>
          <w:sz w:val="13"/>
          <w:szCs w:val="13"/>
          <w:rtl/>
        </w:rPr>
        <w:t>ـ</w:t>
      </w:r>
      <w:proofErr w:type="spellStart"/>
      <w:r>
        <w:rPr>
          <w:w w:val="157"/>
          <w:sz w:val="13"/>
          <w:szCs w:val="13"/>
        </w:rPr>
        <w:t>ﺴ</w:t>
      </w:r>
      <w:r>
        <w:rPr>
          <w:w w:val="99"/>
          <w:sz w:val="13"/>
          <w:szCs w:val="13"/>
        </w:rPr>
        <w:t>ﺍﺭﺩ</w:t>
      </w:r>
      <w:proofErr w:type="spellEnd"/>
      <w:r>
        <w:rPr>
          <w:spacing w:val="3"/>
          <w:w w:val="99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ﻪ</w:t>
      </w:r>
      <w:r>
        <w:rPr>
          <w:sz w:val="13"/>
          <w:szCs w:val="13"/>
        </w:rPr>
        <w:t>ﻨﺴ</w:t>
      </w:r>
      <w:proofErr w:type="spellEnd"/>
      <w:r>
        <w:rPr>
          <w:spacing w:val="2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r>
        <w:rPr>
          <w:sz w:val="13"/>
          <w:szCs w:val="13"/>
        </w:rPr>
        <w:t>ﻜ</w:t>
      </w:r>
      <w:r>
        <w:rPr>
          <w:spacing w:val="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ﻡﺴﻘﺘﻭ</w:t>
      </w:r>
      <w:proofErr w:type="spellEnd"/>
      <w:r>
        <w:rPr>
          <w:spacing w:val="2"/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ﺓﺩ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ﺘ</w:t>
      </w:r>
      <w:r>
        <w:rPr>
          <w:spacing w:val="1"/>
          <w:sz w:val="13"/>
          <w:szCs w:val="13"/>
        </w:rPr>
        <w:t>ﻌﻤ</w:t>
      </w:r>
      <w:r>
        <w:rPr>
          <w:sz w:val="13"/>
          <w:szCs w:val="13"/>
        </w:rPr>
        <w:t>ﻟﺍ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ﺕﺎﻋﺎﺴﻟﺍ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ﻡ</w:t>
      </w:r>
      <w:r>
        <w:rPr>
          <w:sz w:val="13"/>
          <w:szCs w:val="13"/>
        </w:rPr>
        <w:t>ﺎﻅﻨ</w:t>
      </w:r>
      <w:proofErr w:type="spellEnd"/>
      <w:r>
        <w:rPr>
          <w:spacing w:val="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ﻡﺴﻘﻟﺍ</w:t>
      </w:r>
      <w:proofErr w:type="spellEnd"/>
      <w:r>
        <w:rPr>
          <w:spacing w:val="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ﺩ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ﺘ</w:t>
      </w:r>
      <w:r>
        <w:rPr>
          <w:spacing w:val="1"/>
          <w:sz w:val="13"/>
          <w:szCs w:val="13"/>
        </w:rPr>
        <w:t>ﻌ</w:t>
      </w:r>
      <w:r>
        <w:rPr>
          <w:sz w:val="13"/>
          <w:szCs w:val="13"/>
        </w:rPr>
        <w:t>ﻴﻭ</w:t>
      </w:r>
      <w:proofErr w:type="spellEnd"/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  <w:rtl/>
        </w:rPr>
        <w:t>،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ﻁﺨﻟﺍ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ﻡﺴﻘﺘﻭ</w:t>
      </w:r>
      <w:proofErr w:type="spellEnd"/>
      <w:r>
        <w:rPr>
          <w:spacing w:val="9"/>
          <w:sz w:val="13"/>
          <w:szCs w:val="13"/>
        </w:rPr>
        <w:t xml:space="preserve"> </w:t>
      </w:r>
      <w:r>
        <w:rPr>
          <w:sz w:val="13"/>
          <w:szCs w:val="13"/>
          <w:rtl/>
        </w:rPr>
        <w:t>،</w:t>
      </w:r>
      <w:proofErr w:type="spellStart"/>
      <w:r>
        <w:rPr>
          <w:sz w:val="13"/>
          <w:szCs w:val="13"/>
        </w:rPr>
        <w:t>ﻱﺭﺎﻴﺘﺨﺍ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ﻔﻴﺼ</w:t>
      </w:r>
      <w:proofErr w:type="spellEnd"/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ﺼﻓﻭ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pacing w:val="-26"/>
          <w:sz w:val="13"/>
          <w:szCs w:val="13"/>
        </w:rPr>
        <w:t>ﹰ</w:t>
      </w:r>
      <w:r>
        <w:rPr>
          <w:sz w:val="13"/>
          <w:szCs w:val="13"/>
        </w:rPr>
        <w:t>ﺎﻋﻭﺒﺴﺃ</w:t>
      </w:r>
      <w:proofErr w:type="spellEnd"/>
      <w:r>
        <w:rPr>
          <w:sz w:val="13"/>
          <w:szCs w:val="13"/>
        </w:rPr>
        <w:t xml:space="preserve"> 16</w:t>
      </w:r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ﺎﻤﻬﻨﻤ</w:t>
      </w:r>
      <w:proofErr w:type="spellEnd"/>
      <w:r>
        <w:rPr>
          <w:spacing w:val="9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r>
        <w:rPr>
          <w:sz w:val="13"/>
          <w:szCs w:val="13"/>
        </w:rPr>
        <w:t>ﻜ</w:t>
      </w:r>
      <w:r>
        <w:rPr>
          <w:spacing w:val="12"/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ﺓﺩ</w:t>
      </w:r>
      <w:r>
        <w:rPr>
          <w:sz w:val="13"/>
          <w:szCs w:val="13"/>
        </w:rPr>
        <w:t>ﻤ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ﻥﻴﻴﺴﺍﺭﺩ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ﻥﻴﻴﻠﺼﻓ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ﻲﻟ</w:t>
      </w:r>
      <w:r>
        <w:rPr>
          <w:w w:val="148"/>
          <w:sz w:val="13"/>
          <w:szCs w:val="13"/>
        </w:rPr>
        <w:t>ﻭ</w:t>
      </w:r>
      <w:proofErr w:type="spellEnd"/>
      <w:r>
        <w:rPr>
          <w:w w:val="148"/>
          <w:sz w:val="13"/>
          <w:szCs w:val="13"/>
          <w:rtl/>
        </w:rPr>
        <w:t>ـ</w:t>
      </w:r>
      <w:proofErr w:type="spellStart"/>
      <w:r>
        <w:rPr>
          <w:w w:val="148"/>
          <w:sz w:val="13"/>
          <w:szCs w:val="13"/>
        </w:rPr>
        <w:t>ﻴ</w:t>
      </w:r>
      <w:r>
        <w:rPr>
          <w:w w:val="99"/>
          <w:sz w:val="13"/>
          <w:szCs w:val="13"/>
        </w:rPr>
        <w:t>ﻭ</w:t>
      </w:r>
      <w:proofErr w:type="spellEnd"/>
      <w:r>
        <w:rPr>
          <w:spacing w:val="8"/>
          <w:w w:val="99"/>
          <w:sz w:val="13"/>
          <w:szCs w:val="13"/>
        </w:rPr>
        <w:t xml:space="preserve"> </w:t>
      </w:r>
      <w:r>
        <w:rPr>
          <w:sz w:val="13"/>
          <w:szCs w:val="13"/>
          <w:rtl/>
        </w:rPr>
        <w:t>،</w:t>
      </w:r>
      <w:r>
        <w:rPr>
          <w:rFonts w:ascii="Arial" w:eastAsia="Arial" w:hAnsi="Arial" w:cs="Arial"/>
          <w:spacing w:val="-1"/>
          <w:sz w:val="13"/>
          <w:szCs w:val="13"/>
        </w:rPr>
        <w:t>(</w:t>
      </w:r>
      <w:proofErr w:type="spellStart"/>
      <w:r>
        <w:rPr>
          <w:sz w:val="13"/>
          <w:szCs w:val="13"/>
        </w:rPr>
        <w:t>ﺔﻌﺒﺍﺭﻭ</w:t>
      </w:r>
      <w:proofErr w:type="spellEnd"/>
      <w:r>
        <w:rPr>
          <w:spacing w:val="2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ﺜﻟﺎﺜﻭ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ﻴﻨﺎﺜﻭ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ﻰﻟﻭﺃ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ﻪ</w:t>
      </w:r>
      <w:r>
        <w:rPr>
          <w:sz w:val="13"/>
          <w:szCs w:val="13"/>
        </w:rPr>
        <w:t>ﻨﺴ</w:t>
      </w:r>
      <w:proofErr w:type="spellEnd"/>
      <w:r>
        <w:rPr>
          <w:rFonts w:ascii="Arial" w:eastAsia="Arial" w:hAnsi="Arial" w:cs="Arial"/>
          <w:sz w:val="13"/>
          <w:szCs w:val="13"/>
        </w:rPr>
        <w:t xml:space="preserve">)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ﺤﺍﺭﻤ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ﻊﺒﺭﺃ</w:t>
      </w:r>
      <w:proofErr w:type="spellEnd"/>
      <w:r>
        <w:rPr>
          <w:spacing w:val="3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ﻟﺇ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ﻴﻠ</w:t>
      </w:r>
      <w:r>
        <w:rPr>
          <w:spacing w:val="1"/>
          <w:sz w:val="13"/>
          <w:szCs w:val="13"/>
        </w:rPr>
        <w:t>ﻜ</w:t>
      </w:r>
      <w:r>
        <w:rPr>
          <w:sz w:val="13"/>
          <w:szCs w:val="13"/>
        </w:rPr>
        <w:t>ﻟﺍ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ﺕﺎﻴﻭﺘﺴﻤ</w:t>
      </w:r>
      <w:proofErr w:type="spellEnd"/>
      <w:r>
        <w:rPr>
          <w:sz w:val="13"/>
          <w:szCs w:val="13"/>
        </w:rPr>
        <w:t xml:space="preserve"> </w:t>
      </w:r>
      <w:r>
        <w:rPr>
          <w:w w:val="133"/>
          <w:sz w:val="13"/>
          <w:szCs w:val="13"/>
        </w:rPr>
        <w:t>ﻥ</w:t>
      </w:r>
      <w:r>
        <w:rPr>
          <w:w w:val="133"/>
          <w:sz w:val="13"/>
          <w:szCs w:val="13"/>
          <w:rtl/>
        </w:rPr>
        <w:t>ـ</w:t>
      </w:r>
      <w:r>
        <w:rPr>
          <w:w w:val="133"/>
          <w:sz w:val="13"/>
          <w:szCs w:val="13"/>
        </w:rPr>
        <w:t>ﻤ</w:t>
      </w:r>
      <w:r>
        <w:rPr>
          <w:spacing w:val="6"/>
          <w:w w:val="133"/>
          <w:sz w:val="13"/>
          <w:szCs w:val="13"/>
        </w:rPr>
        <w:t xml:space="preserve"> </w:t>
      </w:r>
      <w:r>
        <w:rPr>
          <w:w w:val="133"/>
          <w:sz w:val="13"/>
          <w:szCs w:val="13"/>
        </w:rPr>
        <w:t>ﺎ</w:t>
      </w:r>
      <w:r>
        <w:rPr>
          <w:w w:val="133"/>
          <w:sz w:val="13"/>
          <w:szCs w:val="13"/>
          <w:rtl/>
        </w:rPr>
        <w:t>ـ</w:t>
      </w:r>
      <w:proofErr w:type="spellStart"/>
      <w:r>
        <w:rPr>
          <w:w w:val="133"/>
          <w:sz w:val="13"/>
          <w:szCs w:val="13"/>
        </w:rPr>
        <w:t>ﻤﻬﻟ</w:t>
      </w:r>
      <w:proofErr w:type="spellEnd"/>
      <w:r>
        <w:rPr>
          <w:spacing w:val="-8"/>
          <w:w w:val="13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ﺎ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ﻟ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ﺙﻭﺤﺒﻟﺍ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ﻊﻴﺭﺎﺸﻤﻭ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ﻠ</w:t>
      </w:r>
      <w:r>
        <w:rPr>
          <w:spacing w:val="1"/>
          <w:sz w:val="13"/>
          <w:szCs w:val="13"/>
        </w:rPr>
        <w:t>ﻤﻌ</w:t>
      </w:r>
      <w:r>
        <w:rPr>
          <w:sz w:val="13"/>
          <w:szCs w:val="13"/>
        </w:rPr>
        <w:t>ﻟﺍ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ﺏﻴﺭﺩﺘﻟﺍ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ﺘ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ﺎ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ﻟ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ﺓﺭﻴﺒﻜ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</w:t>
      </w:r>
      <w:r>
        <w:rPr>
          <w:spacing w:val="1"/>
          <w:sz w:val="13"/>
          <w:szCs w:val="13"/>
        </w:rPr>
        <w:t>ﻤﻫ</w:t>
      </w:r>
      <w:r>
        <w:rPr>
          <w:sz w:val="13"/>
          <w:szCs w:val="13"/>
        </w:rPr>
        <w:t>ﺃ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ﻡﺴﻘﻟﺍ</w:t>
      </w:r>
      <w:proofErr w:type="spellEnd"/>
    </w:p>
    <w:p w:rsidR="006713E4" w:rsidRDefault="00E14A07">
      <w:pPr>
        <w:spacing w:line="140" w:lineRule="exact"/>
        <w:ind w:right="408"/>
        <w:jc w:val="right"/>
        <w:rPr>
          <w:sz w:val="13"/>
          <w:szCs w:val="13"/>
        </w:rPr>
      </w:pPr>
      <w:r>
        <w:rPr>
          <w:rFonts w:ascii="Arial" w:eastAsia="Arial" w:hAnsi="Arial" w:cs="Arial"/>
          <w:spacing w:val="-1"/>
          <w:sz w:val="13"/>
          <w:szCs w:val="13"/>
        </w:rPr>
        <w:t>.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ﻤﻌﻟﺍ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ﻕﻭﺴ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ﻟﺇ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ﺏﻟﺎﻁﻟﺍ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ﺌﻴ</w:t>
      </w:r>
      <w:r>
        <w:rPr>
          <w:spacing w:val="1"/>
          <w:sz w:val="13"/>
          <w:szCs w:val="13"/>
        </w:rPr>
        <w:t>ﻬ</w:t>
      </w:r>
      <w:r>
        <w:rPr>
          <w:sz w:val="13"/>
          <w:szCs w:val="13"/>
        </w:rPr>
        <w:t>ﺘ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pacing w:val="1"/>
          <w:w w:val="99"/>
          <w:sz w:val="13"/>
          <w:szCs w:val="13"/>
        </w:rPr>
        <w:t>ﺔ</w:t>
      </w:r>
      <w:r>
        <w:rPr>
          <w:w w:val="99"/>
          <w:sz w:val="13"/>
          <w:szCs w:val="13"/>
        </w:rPr>
        <w:t>ﻴ</w:t>
      </w:r>
      <w:r>
        <w:rPr>
          <w:spacing w:val="1"/>
          <w:w w:val="99"/>
          <w:sz w:val="13"/>
          <w:szCs w:val="13"/>
        </w:rPr>
        <w:t>ﻤﻫﺃ</w:t>
      </w:r>
      <w:proofErr w:type="spellEnd"/>
    </w:p>
    <w:p w:rsidR="006713E4" w:rsidRDefault="006713E4">
      <w:pPr>
        <w:spacing w:before="7" w:line="140" w:lineRule="exact"/>
        <w:rPr>
          <w:sz w:val="15"/>
          <w:szCs w:val="15"/>
        </w:rPr>
      </w:pPr>
    </w:p>
    <w:p w:rsidR="006713E4" w:rsidRDefault="00E14A07">
      <w:pPr>
        <w:spacing w:line="245" w:lineRule="auto"/>
        <w:ind w:right="166" w:firstLine="2812"/>
        <w:rPr>
          <w:sz w:val="13"/>
          <w:szCs w:val="13"/>
        </w:rPr>
      </w:pPr>
      <w:proofErr w:type="spellStart"/>
      <w:r>
        <w:rPr>
          <w:b/>
          <w:sz w:val="13"/>
          <w:szCs w:val="13"/>
        </w:rPr>
        <w:t>ﻰﻟﻭ</w:t>
      </w:r>
      <w:r>
        <w:rPr>
          <w:b/>
          <w:spacing w:val="1"/>
          <w:sz w:val="13"/>
          <w:szCs w:val="13"/>
        </w:rPr>
        <w:t>ﻷ</w:t>
      </w:r>
      <w:r>
        <w:rPr>
          <w:b/>
          <w:sz w:val="13"/>
          <w:szCs w:val="13"/>
        </w:rPr>
        <w:t>ﺍ</w:t>
      </w:r>
      <w:proofErr w:type="spellEnd"/>
      <w:r>
        <w:rPr>
          <w:b/>
          <w:spacing w:val="7"/>
          <w:sz w:val="13"/>
          <w:szCs w:val="13"/>
        </w:rPr>
        <w:t xml:space="preserve"> </w:t>
      </w:r>
      <w:proofErr w:type="spellStart"/>
      <w:r>
        <w:rPr>
          <w:b/>
          <w:sz w:val="13"/>
          <w:szCs w:val="13"/>
        </w:rPr>
        <w:t>ﺔﻨﺴﻟﺍ</w:t>
      </w:r>
      <w:proofErr w:type="spellEnd"/>
      <w:r>
        <w:rPr>
          <w:b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ﻭﺃ</w:t>
      </w:r>
      <w:proofErr w:type="spellEnd"/>
      <w:r>
        <w:rPr>
          <w:spacing w:val="12"/>
          <w:sz w:val="13"/>
          <w:szCs w:val="13"/>
        </w:rPr>
        <w:t xml:space="preserve"> </w:t>
      </w:r>
      <w:r>
        <w:rPr>
          <w:w w:val="119"/>
          <w:sz w:val="13"/>
          <w:szCs w:val="13"/>
        </w:rPr>
        <w:t>ﺔ</w:t>
      </w:r>
      <w:r>
        <w:rPr>
          <w:w w:val="119"/>
          <w:sz w:val="13"/>
          <w:szCs w:val="13"/>
          <w:rtl/>
        </w:rPr>
        <w:t>ـ</w:t>
      </w:r>
      <w:proofErr w:type="spellStart"/>
      <w:r>
        <w:rPr>
          <w:w w:val="119"/>
          <w:sz w:val="13"/>
          <w:szCs w:val="13"/>
        </w:rPr>
        <w:t>ﻓﺭﻌﻤ</w:t>
      </w:r>
      <w:proofErr w:type="spellEnd"/>
      <w:r>
        <w:rPr>
          <w:spacing w:val="8"/>
          <w:w w:val="119"/>
          <w:sz w:val="13"/>
          <w:szCs w:val="13"/>
        </w:rPr>
        <w:t xml:space="preserve"> </w:t>
      </w:r>
      <w:r>
        <w:rPr>
          <w:w w:val="142"/>
          <w:sz w:val="13"/>
          <w:szCs w:val="13"/>
        </w:rPr>
        <w:t>ﻰ</w:t>
      </w:r>
      <w:r>
        <w:rPr>
          <w:w w:val="142"/>
          <w:sz w:val="13"/>
          <w:szCs w:val="13"/>
          <w:rtl/>
        </w:rPr>
        <w:t>ـ</w:t>
      </w:r>
      <w:proofErr w:type="spellStart"/>
      <w:r>
        <w:rPr>
          <w:w w:val="142"/>
          <w:sz w:val="13"/>
          <w:szCs w:val="13"/>
        </w:rPr>
        <w:t>ﻟ</w:t>
      </w:r>
      <w:r>
        <w:rPr>
          <w:w w:val="99"/>
          <w:sz w:val="13"/>
          <w:szCs w:val="13"/>
        </w:rPr>
        <w:t>ﺇ</w:t>
      </w:r>
      <w:proofErr w:type="spellEnd"/>
      <w:r>
        <w:rPr>
          <w:spacing w:val="1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ﺝﺎﺘﺤﺘ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ﻻﻭ</w:t>
      </w:r>
      <w:proofErr w:type="spellEnd"/>
      <w:r>
        <w:rPr>
          <w:spacing w:val="13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ﻴ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ﺎ</w:t>
      </w:r>
      <w:r>
        <w:rPr>
          <w:spacing w:val="1"/>
          <w:sz w:val="13"/>
          <w:szCs w:val="13"/>
        </w:rPr>
        <w:t>ﻜﻷ</w:t>
      </w:r>
      <w:r>
        <w:rPr>
          <w:sz w:val="13"/>
          <w:szCs w:val="13"/>
        </w:rPr>
        <w:t>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ﺓﺩﺎ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ﻟﺍ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ﻟﺇ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pacing w:val="-26"/>
          <w:sz w:val="13"/>
          <w:szCs w:val="13"/>
        </w:rPr>
        <w:t>ﹰ</w:t>
      </w:r>
      <w:r>
        <w:rPr>
          <w:sz w:val="13"/>
          <w:szCs w:val="13"/>
        </w:rPr>
        <w:t>ﻼﺨ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ﻤ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ﻰﻟﻭﻷﺍ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ﻨﺴﻟﺍ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w w:val="99"/>
          <w:sz w:val="13"/>
          <w:szCs w:val="13"/>
        </w:rPr>
        <w:t>ﻲﻁﻐﺘ</w:t>
      </w:r>
      <w:proofErr w:type="spellEnd"/>
      <w:r>
        <w:rPr>
          <w:w w:val="99"/>
          <w:sz w:val="13"/>
          <w:szCs w:val="13"/>
        </w:rPr>
        <w:t xml:space="preserve"> </w:t>
      </w:r>
      <w:proofErr w:type="spellStart"/>
      <w:r>
        <w:rPr>
          <w:w w:val="135"/>
          <w:sz w:val="13"/>
          <w:szCs w:val="13"/>
        </w:rPr>
        <w:t>ﺍﺫ</w:t>
      </w:r>
      <w:proofErr w:type="spellEnd"/>
      <w:r>
        <w:rPr>
          <w:w w:val="135"/>
          <w:sz w:val="13"/>
          <w:szCs w:val="13"/>
          <w:rtl/>
        </w:rPr>
        <w:t>ـ</w:t>
      </w:r>
      <w:r>
        <w:rPr>
          <w:w w:val="135"/>
          <w:sz w:val="13"/>
          <w:szCs w:val="13"/>
        </w:rPr>
        <w:t>ﻫ</w:t>
      </w:r>
      <w:r>
        <w:rPr>
          <w:spacing w:val="9"/>
          <w:sz w:val="13"/>
          <w:szCs w:val="13"/>
        </w:rPr>
        <w:t xml:space="preserve"> </w:t>
      </w:r>
      <w:proofErr w:type="spellStart"/>
      <w:r>
        <w:rPr>
          <w:w w:val="114"/>
          <w:sz w:val="13"/>
          <w:szCs w:val="13"/>
        </w:rPr>
        <w:t>ﺕﺎﻴ</w:t>
      </w:r>
      <w:proofErr w:type="spellEnd"/>
      <w:r>
        <w:rPr>
          <w:w w:val="114"/>
          <w:sz w:val="13"/>
          <w:szCs w:val="13"/>
          <w:rtl/>
        </w:rPr>
        <w:t>ـ</w:t>
      </w:r>
      <w:proofErr w:type="spellStart"/>
      <w:r>
        <w:rPr>
          <w:w w:val="114"/>
          <w:sz w:val="13"/>
          <w:szCs w:val="13"/>
        </w:rPr>
        <w:t>ﺴﺎﺴﺃ</w:t>
      </w:r>
      <w:proofErr w:type="spellEnd"/>
      <w:r>
        <w:rPr>
          <w:spacing w:val="4"/>
          <w:w w:val="114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ﻟﺇ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pacing w:val="-26"/>
          <w:sz w:val="13"/>
          <w:szCs w:val="13"/>
        </w:rPr>
        <w:t>ﹰ</w:t>
      </w:r>
      <w:r>
        <w:rPr>
          <w:sz w:val="13"/>
          <w:szCs w:val="13"/>
        </w:rPr>
        <w:t>ﻼﺨ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ﻤ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ﺭﻓﻭﺘ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ﻲﻬ</w:t>
      </w:r>
      <w:r>
        <w:rPr>
          <w:sz w:val="13"/>
          <w:szCs w:val="13"/>
        </w:rPr>
        <w:t>ﻓ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ﺏﻭﺴﺎﺤﻟﺍ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ﺓ</w:t>
      </w:r>
      <w:r>
        <w:rPr>
          <w:sz w:val="13"/>
          <w:szCs w:val="13"/>
        </w:rPr>
        <w:t>ﺭ</w:t>
      </w:r>
      <w:r>
        <w:rPr>
          <w:spacing w:val="-1"/>
          <w:sz w:val="13"/>
          <w:szCs w:val="13"/>
        </w:rPr>
        <w:t>ﺒ</w:t>
      </w:r>
      <w:r>
        <w:rPr>
          <w:sz w:val="13"/>
          <w:szCs w:val="13"/>
        </w:rPr>
        <w:t>ﺨ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ﻭﺃ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ﻘﺒﺴﻤ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ﺕﺎﺒﻠﻁﺘﻤ</w:t>
      </w:r>
      <w:proofErr w:type="spellEnd"/>
      <w:r>
        <w:rPr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r>
        <w:rPr>
          <w:w w:val="307"/>
          <w:sz w:val="13"/>
          <w:szCs w:val="13"/>
          <w:rtl/>
        </w:rPr>
        <w:t>ـ</w:t>
      </w:r>
      <w:proofErr w:type="spellStart"/>
      <w:r>
        <w:rPr>
          <w:spacing w:val="1"/>
          <w:w w:val="99"/>
          <w:sz w:val="13"/>
          <w:szCs w:val="13"/>
        </w:rPr>
        <w:t>ﻤﻌ</w:t>
      </w:r>
      <w:r>
        <w:rPr>
          <w:w w:val="99"/>
          <w:sz w:val="13"/>
          <w:szCs w:val="13"/>
        </w:rPr>
        <w:t>ﻟﺍﻭ</w:t>
      </w:r>
      <w:proofErr w:type="spellEnd"/>
      <w:r>
        <w:rPr>
          <w:spacing w:val="15"/>
          <w:sz w:val="13"/>
          <w:szCs w:val="13"/>
        </w:rPr>
        <w:t xml:space="preserve"> </w:t>
      </w:r>
      <w:proofErr w:type="spellStart"/>
      <w:r>
        <w:rPr>
          <w:w w:val="110"/>
          <w:sz w:val="13"/>
          <w:szCs w:val="13"/>
        </w:rPr>
        <w:t>ﺕﺍﺩﺎ</w:t>
      </w:r>
      <w:proofErr w:type="spellEnd"/>
      <w:r>
        <w:rPr>
          <w:w w:val="110"/>
          <w:sz w:val="13"/>
          <w:szCs w:val="13"/>
          <w:rtl/>
        </w:rPr>
        <w:t>ـ</w:t>
      </w:r>
      <w:proofErr w:type="spellStart"/>
      <w:r>
        <w:rPr>
          <w:w w:val="110"/>
          <w:sz w:val="13"/>
          <w:szCs w:val="13"/>
        </w:rPr>
        <w:t>ﺸﺭﻹﺍﻭ</w:t>
      </w:r>
      <w:proofErr w:type="spellEnd"/>
      <w:r>
        <w:rPr>
          <w:spacing w:val="12"/>
          <w:w w:val="1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ﺕﺍﺭﻀﺎﺤﻤﻟﺍ</w:t>
      </w:r>
      <w:proofErr w:type="spellEnd"/>
      <w:r>
        <w:rPr>
          <w:spacing w:val="9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ﻼﺨ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ﻥﻤ</w:t>
      </w:r>
      <w:proofErr w:type="spellEnd"/>
      <w:r>
        <w:rPr>
          <w:spacing w:val="14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ﻴﻨ</w:t>
      </w:r>
      <w:r>
        <w:rPr>
          <w:spacing w:val="1"/>
          <w:sz w:val="13"/>
          <w:szCs w:val="13"/>
        </w:rPr>
        <w:t>ﻬﻤ</w:t>
      </w:r>
      <w:r>
        <w:rPr>
          <w:sz w:val="13"/>
          <w:szCs w:val="13"/>
        </w:rPr>
        <w:t>ﻟﺍ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ﻡﻴﻫﺎﻔ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ﻟﺍ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ﻟﺇﻭ</w:t>
      </w:r>
      <w:proofErr w:type="spellEnd"/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ﺎﺠﻤﻟﺍ</w:t>
      </w:r>
      <w:proofErr w:type="spellEnd"/>
    </w:p>
    <w:p w:rsidR="006713E4" w:rsidRDefault="00E14A07">
      <w:pPr>
        <w:spacing w:line="140" w:lineRule="exact"/>
        <w:ind w:right="369"/>
        <w:jc w:val="right"/>
        <w:rPr>
          <w:sz w:val="13"/>
          <w:szCs w:val="13"/>
        </w:rPr>
      </w:pPr>
      <w:r>
        <w:rPr>
          <w:rFonts w:ascii="Arial" w:eastAsia="Arial" w:hAnsi="Arial" w:cs="Arial"/>
          <w:spacing w:val="-1"/>
          <w:w w:val="114"/>
          <w:sz w:val="13"/>
          <w:szCs w:val="13"/>
        </w:rPr>
        <w:t>.</w:t>
      </w:r>
      <w:proofErr w:type="spellStart"/>
      <w:r>
        <w:rPr>
          <w:spacing w:val="1"/>
          <w:w w:val="99"/>
          <w:sz w:val="13"/>
          <w:szCs w:val="13"/>
        </w:rPr>
        <w:t>ﻲ</w:t>
      </w:r>
      <w:r>
        <w:rPr>
          <w:w w:val="99"/>
          <w:sz w:val="13"/>
          <w:szCs w:val="13"/>
        </w:rPr>
        <w:t>ﻨﻔﻟﺍ</w:t>
      </w:r>
      <w:proofErr w:type="spellEnd"/>
    </w:p>
    <w:p w:rsidR="006713E4" w:rsidRDefault="006713E4">
      <w:pPr>
        <w:spacing w:before="7" w:line="140" w:lineRule="exact"/>
        <w:rPr>
          <w:sz w:val="15"/>
          <w:szCs w:val="15"/>
        </w:rPr>
      </w:pPr>
    </w:p>
    <w:p w:rsidR="006713E4" w:rsidRDefault="00E14A07">
      <w:pPr>
        <w:spacing w:line="253" w:lineRule="auto"/>
        <w:ind w:right="166" w:firstLine="2818"/>
        <w:rPr>
          <w:sz w:val="13"/>
          <w:szCs w:val="13"/>
        </w:rPr>
      </w:pPr>
      <w:proofErr w:type="spellStart"/>
      <w:r>
        <w:rPr>
          <w:b/>
          <w:sz w:val="13"/>
          <w:szCs w:val="13"/>
        </w:rPr>
        <w:t>ﺔﻴﻨﺎﺜﻟﺍ</w:t>
      </w:r>
      <w:proofErr w:type="spellEnd"/>
      <w:r>
        <w:rPr>
          <w:b/>
          <w:spacing w:val="5"/>
          <w:sz w:val="13"/>
          <w:szCs w:val="13"/>
        </w:rPr>
        <w:t xml:space="preserve"> </w:t>
      </w:r>
      <w:proofErr w:type="spellStart"/>
      <w:r>
        <w:rPr>
          <w:b/>
          <w:sz w:val="13"/>
          <w:szCs w:val="13"/>
        </w:rPr>
        <w:t>ﺔﻨﺴﻟﺍ</w:t>
      </w:r>
      <w:proofErr w:type="spellEnd"/>
      <w:r>
        <w:rPr>
          <w:b/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ﻡ</w:t>
      </w:r>
      <w:r>
        <w:rPr>
          <w:sz w:val="13"/>
          <w:szCs w:val="13"/>
        </w:rPr>
        <w:t>ﻅﻨ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ﺴﺍﺭ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ﻭ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ﺔﺠﻤﺭﺒﻠﻟ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ﻔﻠﺘﺨ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ﻟﺍ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ﺏﻴﻟﺎﺴﻷﺍ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ﻠﻋ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ﺏﻟﺎﻁﻟﺍ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ﻑﺭ</w:t>
      </w:r>
      <w:r>
        <w:rPr>
          <w:spacing w:val="1"/>
          <w:sz w:val="13"/>
          <w:szCs w:val="13"/>
        </w:rPr>
        <w:t>ﻌ</w:t>
      </w:r>
      <w:r>
        <w:rPr>
          <w:sz w:val="13"/>
          <w:szCs w:val="13"/>
        </w:rPr>
        <w:t>ﺘﻴ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ﻴﻨﺎﺜﻟﺍ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ﻨﺴﻟﺍ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ﻲﻓ</w:t>
      </w:r>
      <w:proofErr w:type="spellEnd"/>
      <w:r>
        <w:rPr>
          <w:spacing w:val="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ﺕﺎﻋﻭﻀﻭﻤ</w:t>
      </w:r>
      <w:proofErr w:type="spell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ﺭﺒﺘ</w:t>
      </w:r>
      <w:r>
        <w:rPr>
          <w:spacing w:val="1"/>
          <w:sz w:val="13"/>
          <w:szCs w:val="13"/>
        </w:rPr>
        <w:t>ﻌ</w:t>
      </w:r>
      <w:r>
        <w:rPr>
          <w:sz w:val="13"/>
          <w:szCs w:val="13"/>
        </w:rPr>
        <w:t>ﺘ</w:t>
      </w:r>
      <w:proofErr w:type="spellEnd"/>
      <w:r>
        <w:rPr>
          <w:spacing w:val="6"/>
          <w:sz w:val="13"/>
          <w:szCs w:val="13"/>
        </w:rPr>
        <w:t xml:space="preserve"> </w:t>
      </w:r>
      <w:proofErr w:type="gramStart"/>
      <w:r>
        <w:rPr>
          <w:sz w:val="13"/>
          <w:szCs w:val="13"/>
          <w:rtl/>
        </w:rPr>
        <w:t>،</w:t>
      </w:r>
      <w:r>
        <w:rPr>
          <w:rFonts w:ascii="Arial" w:eastAsia="Arial" w:hAnsi="Arial" w:cs="Arial"/>
          <w:spacing w:val="-1"/>
          <w:sz w:val="13"/>
          <w:szCs w:val="13"/>
        </w:rPr>
        <w:t>(</w:t>
      </w:r>
      <w:proofErr w:type="gramEnd"/>
      <w:r>
        <w:rPr>
          <w:rFonts w:ascii="Arial" w:eastAsia="Arial" w:hAnsi="Arial" w:cs="Arial"/>
          <w:sz w:val="13"/>
          <w:szCs w:val="13"/>
        </w:rPr>
        <w:t>Soft</w:t>
      </w:r>
      <w:r>
        <w:rPr>
          <w:rFonts w:ascii="Arial" w:eastAsia="Arial" w:hAnsi="Arial" w:cs="Arial"/>
          <w:spacing w:val="-1"/>
          <w:sz w:val="13"/>
          <w:szCs w:val="13"/>
        </w:rPr>
        <w:t>w</w:t>
      </w:r>
      <w:r>
        <w:rPr>
          <w:rFonts w:ascii="Arial" w:eastAsia="Arial" w:hAnsi="Arial" w:cs="Arial"/>
          <w:sz w:val="13"/>
          <w:szCs w:val="13"/>
        </w:rPr>
        <w:t>are</w:t>
      </w:r>
      <w:r>
        <w:rPr>
          <w:rFonts w:ascii="Arial" w:eastAsia="Arial" w:hAnsi="Arial" w:cs="Arial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S</w:t>
      </w:r>
      <w:r>
        <w:rPr>
          <w:rFonts w:ascii="Arial" w:eastAsia="Arial" w:hAnsi="Arial" w:cs="Arial"/>
          <w:spacing w:val="-1"/>
          <w:sz w:val="13"/>
          <w:szCs w:val="13"/>
        </w:rPr>
        <w:t>y</w:t>
      </w:r>
      <w:r>
        <w:rPr>
          <w:rFonts w:ascii="Arial" w:eastAsia="Arial" w:hAnsi="Arial" w:cs="Arial"/>
          <w:sz w:val="13"/>
          <w:szCs w:val="13"/>
        </w:rPr>
        <w:t>stems</w:t>
      </w:r>
      <w:r>
        <w:rPr>
          <w:rFonts w:ascii="Arial" w:eastAsia="Arial" w:hAnsi="Arial" w:cs="Arial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and</w:t>
      </w:r>
      <w:r>
        <w:rPr>
          <w:rFonts w:ascii="Arial" w:eastAsia="Arial" w:hAnsi="Arial" w:cs="Arial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Design)</w:t>
      </w:r>
      <w:r>
        <w:rPr>
          <w:rFonts w:ascii="Arial" w:eastAsia="Arial" w:hAnsi="Arial" w:cs="Arial"/>
          <w:spacing w:val="-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ﺕﺎﻴﺠ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ﺭﺒﻟﺍ</w:t>
      </w:r>
      <w:proofErr w:type="spellEnd"/>
    </w:p>
    <w:p w:rsidR="006713E4" w:rsidRDefault="00E14A07" w:rsidP="007057D4">
      <w:pPr>
        <w:spacing w:line="140" w:lineRule="exact"/>
        <w:ind w:right="368"/>
        <w:jc w:val="right"/>
        <w:rPr>
          <w:sz w:val="13"/>
          <w:szCs w:val="13"/>
        </w:rPr>
      </w:pPr>
      <w:r>
        <w:rPr>
          <w:rFonts w:ascii="Arial" w:eastAsia="Arial" w:hAnsi="Arial" w:cs="Arial"/>
          <w:spacing w:val="-1"/>
          <w:sz w:val="13"/>
          <w:szCs w:val="13"/>
        </w:rPr>
        <w:t>.</w:t>
      </w:r>
      <w:proofErr w:type="spellStart"/>
      <w:r>
        <w:rPr>
          <w:sz w:val="13"/>
          <w:szCs w:val="13"/>
        </w:rPr>
        <w:t>ﻡﺴﻘﻟﺍ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ﺕﺎﺒﻠﻁﺘﻤ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ﻟﺇ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ﻼﺨ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ﻤ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ﻴﻨﺎﺜﻟﺍﻭ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ﻟﻭﻷﺍ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pacing w:val="1"/>
          <w:w w:val="99"/>
          <w:sz w:val="13"/>
          <w:szCs w:val="13"/>
        </w:rPr>
        <w:t>ﺔ</w:t>
      </w:r>
      <w:r>
        <w:rPr>
          <w:w w:val="99"/>
          <w:sz w:val="13"/>
          <w:szCs w:val="13"/>
        </w:rPr>
        <w:t>ﻨﺴﻟﺍ</w:t>
      </w:r>
      <w:proofErr w:type="spellEnd"/>
    </w:p>
    <w:p w:rsidR="006713E4" w:rsidRDefault="006713E4">
      <w:pPr>
        <w:spacing w:before="7" w:line="140" w:lineRule="exact"/>
        <w:rPr>
          <w:sz w:val="15"/>
          <w:szCs w:val="15"/>
        </w:rPr>
      </w:pPr>
    </w:p>
    <w:p w:rsidR="006713E4" w:rsidRDefault="00E14A07">
      <w:pPr>
        <w:spacing w:line="245" w:lineRule="auto"/>
        <w:ind w:right="166" w:firstLine="2822"/>
        <w:rPr>
          <w:sz w:val="13"/>
          <w:szCs w:val="13"/>
        </w:rPr>
      </w:pPr>
      <w:proofErr w:type="spellStart"/>
      <w:r>
        <w:rPr>
          <w:b/>
          <w:sz w:val="13"/>
          <w:szCs w:val="13"/>
        </w:rPr>
        <w:t>ﺔﺜﻟﺎﺜﻟﺍ</w:t>
      </w:r>
      <w:proofErr w:type="spellEnd"/>
      <w:r>
        <w:rPr>
          <w:b/>
          <w:spacing w:val="6"/>
          <w:sz w:val="13"/>
          <w:szCs w:val="13"/>
        </w:rPr>
        <w:t xml:space="preserve"> </w:t>
      </w:r>
      <w:proofErr w:type="spellStart"/>
      <w:r>
        <w:rPr>
          <w:b/>
          <w:sz w:val="13"/>
          <w:szCs w:val="13"/>
        </w:rPr>
        <w:t>ﺔﻨﺴﻟﺍ</w:t>
      </w:r>
      <w:proofErr w:type="spellEnd"/>
      <w:r>
        <w:rPr>
          <w:b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ﻨﺴﻟﺍ</w:t>
      </w:r>
      <w:proofErr w:type="spellEnd"/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ﻼﺨ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ﺕﺴﺭﺩ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ﺘﻟﺍ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ﺕﺎﻋﻭﻀﻭﻤﻠﻟ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pacing w:val="-26"/>
          <w:sz w:val="13"/>
          <w:szCs w:val="13"/>
        </w:rPr>
        <w:t>ﹰ</w:t>
      </w:r>
      <w:r>
        <w:rPr>
          <w:sz w:val="13"/>
          <w:szCs w:val="13"/>
        </w:rPr>
        <w:t>ﺎ</w:t>
      </w:r>
      <w:r>
        <w:rPr>
          <w:spacing w:val="1"/>
          <w:sz w:val="13"/>
          <w:szCs w:val="13"/>
        </w:rPr>
        <w:t>ﻌ</w:t>
      </w:r>
      <w:r>
        <w:rPr>
          <w:sz w:val="13"/>
          <w:szCs w:val="13"/>
        </w:rPr>
        <w:t>ﻴﺴﻭﺘ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ﺜﻟﺎﺜﻟﺍ</w:t>
      </w:r>
      <w:proofErr w:type="spellEnd"/>
      <w:r>
        <w:rPr>
          <w:spacing w:val="13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ﻨﺴﻟﺍ</w:t>
      </w:r>
      <w:proofErr w:type="spellEnd"/>
      <w:r>
        <w:rPr>
          <w:spacing w:val="13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15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ﺴﺍﺭ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ﻟﺍ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ﺭﺒﺘ</w:t>
      </w:r>
      <w:r>
        <w:rPr>
          <w:spacing w:val="1"/>
          <w:sz w:val="13"/>
          <w:szCs w:val="13"/>
        </w:rPr>
        <w:t>ﻌ</w:t>
      </w:r>
      <w:r>
        <w:rPr>
          <w:sz w:val="13"/>
          <w:szCs w:val="13"/>
        </w:rPr>
        <w:t>ﺘ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pacing w:val="-1"/>
          <w:w w:val="151"/>
          <w:sz w:val="13"/>
          <w:szCs w:val="13"/>
        </w:rPr>
        <w:t>ﻩﺫ</w:t>
      </w:r>
      <w:proofErr w:type="spellEnd"/>
      <w:r>
        <w:rPr>
          <w:w w:val="151"/>
          <w:sz w:val="13"/>
          <w:szCs w:val="13"/>
          <w:rtl/>
        </w:rPr>
        <w:t>ـ</w:t>
      </w:r>
      <w:r>
        <w:rPr>
          <w:w w:val="99"/>
          <w:sz w:val="13"/>
          <w:szCs w:val="13"/>
        </w:rPr>
        <w:t>ﻫ</w:t>
      </w:r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ﺭﺒﺘ</w:t>
      </w:r>
      <w:r>
        <w:rPr>
          <w:spacing w:val="1"/>
          <w:sz w:val="13"/>
          <w:szCs w:val="13"/>
        </w:rPr>
        <w:t>ﻌ</w:t>
      </w:r>
      <w:r>
        <w:rPr>
          <w:sz w:val="13"/>
          <w:szCs w:val="13"/>
        </w:rPr>
        <w:t>ﺘ</w:t>
      </w:r>
      <w:proofErr w:type="spellEnd"/>
      <w:r>
        <w:rPr>
          <w:spacing w:val="10"/>
          <w:sz w:val="13"/>
          <w:szCs w:val="13"/>
        </w:rPr>
        <w:t xml:space="preserve"> </w:t>
      </w:r>
      <w:r>
        <w:rPr>
          <w:sz w:val="13"/>
          <w:szCs w:val="13"/>
          <w:rtl/>
        </w:rPr>
        <w:t>،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ﻴﻘﻴﺒﻁﺘﻭ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ﻴﻠ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ﻋ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ﺕﺎﻋﻭﻀﻭﻤﻟ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ﺔﺼﺭﻔﻟﺍ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ﺭﻓﻭﺘ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ﺕﻗﻭﻟﺍ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ﺱﻔﻨﺒﻭ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ﻴﻨﺎﺜﻟﺍ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pacing w:val="-1"/>
          <w:w w:val="151"/>
          <w:sz w:val="13"/>
          <w:szCs w:val="13"/>
        </w:rPr>
        <w:t>ﻩﺫ</w:t>
      </w:r>
      <w:proofErr w:type="spellEnd"/>
      <w:r>
        <w:rPr>
          <w:w w:val="151"/>
          <w:sz w:val="13"/>
          <w:szCs w:val="13"/>
          <w:rtl/>
        </w:rPr>
        <w:t>ـ</w:t>
      </w:r>
      <w:r>
        <w:rPr>
          <w:w w:val="99"/>
          <w:sz w:val="13"/>
          <w:szCs w:val="13"/>
        </w:rPr>
        <w:t>ﻫ</w:t>
      </w:r>
      <w:r>
        <w:rPr>
          <w:spacing w:val="11"/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ﺍﻭﻤ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ﺭﺒﺘ</w:t>
      </w:r>
      <w:r>
        <w:rPr>
          <w:spacing w:val="1"/>
          <w:sz w:val="13"/>
          <w:szCs w:val="13"/>
        </w:rPr>
        <w:t>ﻌ</w:t>
      </w:r>
      <w:r>
        <w:rPr>
          <w:sz w:val="13"/>
          <w:szCs w:val="13"/>
        </w:rPr>
        <w:t>ﺘﻭ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ﻡﺴﻘﻟﺍ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ﺕﺎﻋﻭﻀﻭﻤ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ﻥﻤ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ﻁﺴﻭﺘﻤﻟﺍ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ﻯﻭﺘﺴﻤﻟﺍ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ﺕﺎﻋﻭﻀﻭﻤﻟﺍ</w:t>
      </w:r>
      <w:proofErr w:type="spellEnd"/>
    </w:p>
    <w:p w:rsidR="006713E4" w:rsidRDefault="00E14A07">
      <w:pPr>
        <w:spacing w:line="140" w:lineRule="exact"/>
        <w:ind w:right="368"/>
        <w:jc w:val="right"/>
        <w:rPr>
          <w:sz w:val="13"/>
          <w:szCs w:val="13"/>
        </w:rPr>
      </w:pPr>
      <w:r>
        <w:rPr>
          <w:rFonts w:ascii="Arial" w:eastAsia="Arial" w:hAnsi="Arial" w:cs="Arial"/>
          <w:spacing w:val="-1"/>
          <w:sz w:val="13"/>
          <w:szCs w:val="13"/>
        </w:rPr>
        <w:t>.</w:t>
      </w:r>
      <w:proofErr w:type="spellStart"/>
      <w:r>
        <w:rPr>
          <w:sz w:val="13"/>
          <w:szCs w:val="13"/>
        </w:rPr>
        <w:t>ﻲﻤﻴ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ﺎﻜﺃ</w:t>
      </w:r>
      <w:proofErr w:type="spellEnd"/>
      <w:r>
        <w:rPr>
          <w:spacing w:val="10"/>
          <w:sz w:val="13"/>
          <w:szCs w:val="13"/>
        </w:rPr>
        <w:t xml:space="preserve"> </w:t>
      </w:r>
      <w:r>
        <w:rPr>
          <w:sz w:val="13"/>
          <w:szCs w:val="13"/>
        </w:rPr>
        <w:t>ﻭ</w:t>
      </w:r>
      <w:r>
        <w:rPr>
          <w:spacing w:val="8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ﻨ</w:t>
      </w:r>
      <w:r>
        <w:rPr>
          <w:spacing w:val="1"/>
          <w:sz w:val="13"/>
          <w:szCs w:val="13"/>
        </w:rPr>
        <w:t>ﻬ</w:t>
      </w:r>
      <w:r>
        <w:rPr>
          <w:sz w:val="13"/>
          <w:szCs w:val="13"/>
        </w:rPr>
        <w:t>ﻤ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ﻪ</w:t>
      </w:r>
      <w:r>
        <w:rPr>
          <w:sz w:val="13"/>
          <w:szCs w:val="13"/>
        </w:rPr>
        <w:t>ﺠ</w:t>
      </w:r>
      <w:r>
        <w:rPr>
          <w:spacing w:val="1"/>
          <w:sz w:val="13"/>
          <w:szCs w:val="13"/>
        </w:rPr>
        <w:t>ﻭ</w:t>
      </w:r>
      <w:r>
        <w:rPr>
          <w:sz w:val="13"/>
          <w:szCs w:val="13"/>
        </w:rPr>
        <w:t>ﺘ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ﺕﺍﺫ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pacing w:val="1"/>
          <w:w w:val="99"/>
          <w:sz w:val="13"/>
          <w:szCs w:val="13"/>
        </w:rPr>
        <w:t>ﺔ</w:t>
      </w:r>
      <w:r>
        <w:rPr>
          <w:w w:val="99"/>
          <w:sz w:val="13"/>
          <w:szCs w:val="13"/>
        </w:rPr>
        <w:t>ﻠﺤﺭ</w:t>
      </w:r>
      <w:r>
        <w:rPr>
          <w:spacing w:val="1"/>
          <w:w w:val="99"/>
          <w:sz w:val="13"/>
          <w:szCs w:val="13"/>
        </w:rPr>
        <w:t>ﻤ</w:t>
      </w:r>
      <w:r>
        <w:rPr>
          <w:w w:val="99"/>
          <w:sz w:val="13"/>
          <w:szCs w:val="13"/>
        </w:rPr>
        <w:t>ﻟﺍ</w:t>
      </w:r>
      <w:proofErr w:type="spellEnd"/>
    </w:p>
    <w:p w:rsidR="006713E4" w:rsidRDefault="006713E4">
      <w:pPr>
        <w:spacing w:before="7" w:line="140" w:lineRule="exact"/>
        <w:rPr>
          <w:sz w:val="15"/>
          <w:szCs w:val="15"/>
        </w:rPr>
      </w:pPr>
    </w:p>
    <w:p w:rsidR="006713E4" w:rsidRDefault="00E14A07">
      <w:pPr>
        <w:spacing w:line="245" w:lineRule="auto"/>
        <w:ind w:right="166" w:firstLine="2786"/>
        <w:rPr>
          <w:sz w:val="13"/>
          <w:szCs w:val="13"/>
        </w:rPr>
      </w:pPr>
      <w:proofErr w:type="spellStart"/>
      <w:r>
        <w:rPr>
          <w:b/>
          <w:sz w:val="13"/>
          <w:szCs w:val="13"/>
        </w:rPr>
        <w:t>ﺔﻌﺒﺍﺭﻟﺍ</w:t>
      </w:r>
      <w:proofErr w:type="spellEnd"/>
      <w:r>
        <w:rPr>
          <w:b/>
          <w:spacing w:val="6"/>
          <w:sz w:val="13"/>
          <w:szCs w:val="13"/>
        </w:rPr>
        <w:t xml:space="preserve"> </w:t>
      </w:r>
      <w:proofErr w:type="spellStart"/>
      <w:r>
        <w:rPr>
          <w:b/>
          <w:sz w:val="13"/>
          <w:szCs w:val="13"/>
        </w:rPr>
        <w:t>ﺔﻨﺴﻟﺍ</w:t>
      </w:r>
      <w:proofErr w:type="spellEnd"/>
      <w:r>
        <w:rPr>
          <w:b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ﺔﻴ</w:t>
      </w:r>
      <w:proofErr w:type="spellEnd"/>
      <w:r>
        <w:rPr>
          <w:w w:val="157"/>
          <w:sz w:val="13"/>
          <w:szCs w:val="13"/>
          <w:rtl/>
        </w:rPr>
        <w:t>ـ</w:t>
      </w:r>
      <w:proofErr w:type="spellStart"/>
      <w:r>
        <w:rPr>
          <w:w w:val="157"/>
          <w:sz w:val="13"/>
          <w:szCs w:val="13"/>
        </w:rPr>
        <w:t>ﺴ</w:t>
      </w:r>
      <w:r>
        <w:rPr>
          <w:w w:val="99"/>
          <w:sz w:val="13"/>
          <w:szCs w:val="13"/>
        </w:rPr>
        <w:t>ﺎﺴﻷﺍ</w:t>
      </w:r>
      <w:proofErr w:type="spellEnd"/>
      <w:r>
        <w:rPr>
          <w:spacing w:val="14"/>
          <w:sz w:val="13"/>
          <w:szCs w:val="13"/>
        </w:rPr>
        <w:t xml:space="preserve"> </w:t>
      </w:r>
      <w:proofErr w:type="spellStart"/>
      <w:r>
        <w:rPr>
          <w:w w:val="114"/>
          <w:sz w:val="13"/>
          <w:szCs w:val="13"/>
        </w:rPr>
        <w:t>ﺕﺎﻋﻭ</w:t>
      </w:r>
      <w:proofErr w:type="spellEnd"/>
      <w:r>
        <w:rPr>
          <w:w w:val="114"/>
          <w:sz w:val="13"/>
          <w:szCs w:val="13"/>
          <w:rtl/>
        </w:rPr>
        <w:t>ـ</w:t>
      </w:r>
      <w:proofErr w:type="spellStart"/>
      <w:r>
        <w:rPr>
          <w:w w:val="114"/>
          <w:sz w:val="13"/>
          <w:szCs w:val="13"/>
        </w:rPr>
        <w:t>ﻀﻭﻤﻟﺍ</w:t>
      </w:r>
      <w:proofErr w:type="spellEnd"/>
      <w:r>
        <w:rPr>
          <w:spacing w:val="-17"/>
          <w:w w:val="114"/>
          <w:sz w:val="13"/>
          <w:szCs w:val="13"/>
        </w:rPr>
        <w:t xml:space="preserve"> </w:t>
      </w:r>
      <w:r>
        <w:rPr>
          <w:w w:val="114"/>
          <w:sz w:val="13"/>
          <w:szCs w:val="13"/>
        </w:rPr>
        <w:t>ﺽ</w:t>
      </w:r>
      <w:r>
        <w:rPr>
          <w:w w:val="114"/>
          <w:sz w:val="13"/>
          <w:szCs w:val="13"/>
          <w:rtl/>
        </w:rPr>
        <w:t>ـ</w:t>
      </w:r>
      <w:proofErr w:type="spellStart"/>
      <w:r>
        <w:rPr>
          <w:w w:val="114"/>
          <w:sz w:val="13"/>
          <w:szCs w:val="13"/>
        </w:rPr>
        <w:t>ﻌﺒ</w:t>
      </w:r>
      <w:proofErr w:type="spellEnd"/>
      <w:r>
        <w:rPr>
          <w:spacing w:val="27"/>
          <w:w w:val="114"/>
          <w:sz w:val="13"/>
          <w:szCs w:val="13"/>
        </w:rPr>
        <w:t xml:space="preserve"> </w:t>
      </w:r>
      <w:r>
        <w:rPr>
          <w:w w:val="138"/>
          <w:sz w:val="13"/>
          <w:szCs w:val="13"/>
        </w:rPr>
        <w:t>ﺔ</w:t>
      </w:r>
      <w:r>
        <w:rPr>
          <w:w w:val="138"/>
          <w:sz w:val="13"/>
          <w:szCs w:val="13"/>
          <w:rtl/>
        </w:rPr>
        <w:t>ـ</w:t>
      </w:r>
      <w:proofErr w:type="spellStart"/>
      <w:r>
        <w:rPr>
          <w:w w:val="138"/>
          <w:sz w:val="13"/>
          <w:szCs w:val="13"/>
        </w:rPr>
        <w:t>ﺴ</w:t>
      </w:r>
      <w:r>
        <w:rPr>
          <w:w w:val="99"/>
          <w:sz w:val="13"/>
          <w:szCs w:val="13"/>
        </w:rPr>
        <w:t>ﺍﺭﺩ</w:t>
      </w:r>
      <w:proofErr w:type="spellEnd"/>
      <w:r>
        <w:rPr>
          <w:spacing w:val="14"/>
          <w:sz w:val="13"/>
          <w:szCs w:val="13"/>
        </w:rPr>
        <w:t xml:space="preserve"> </w:t>
      </w:r>
      <w:r>
        <w:rPr>
          <w:w w:val="137"/>
          <w:sz w:val="13"/>
          <w:szCs w:val="13"/>
        </w:rPr>
        <w:t>ﻥ</w:t>
      </w:r>
      <w:r>
        <w:rPr>
          <w:w w:val="137"/>
          <w:sz w:val="13"/>
          <w:szCs w:val="13"/>
          <w:rtl/>
        </w:rPr>
        <w:t>ـ</w:t>
      </w:r>
      <w:r>
        <w:rPr>
          <w:w w:val="137"/>
          <w:sz w:val="13"/>
          <w:szCs w:val="13"/>
        </w:rPr>
        <w:t>ﻤ</w:t>
      </w:r>
      <w:r>
        <w:rPr>
          <w:spacing w:val="3"/>
          <w:w w:val="13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ﺀﺯﺠ</w:t>
      </w:r>
      <w:r>
        <w:rPr>
          <w:spacing w:val="1"/>
          <w:sz w:val="13"/>
          <w:szCs w:val="13"/>
        </w:rPr>
        <w:t>ﻜ</w:t>
      </w:r>
      <w:r>
        <w:rPr>
          <w:sz w:val="13"/>
          <w:szCs w:val="13"/>
        </w:rPr>
        <w:t>ﻭ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ﺓﺭﻴﺨﻷﺍ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ﻨﺴﻟﺍ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ﻲﻓ</w:t>
      </w:r>
      <w:proofErr w:type="spellEnd"/>
      <w:r>
        <w:rPr>
          <w:spacing w:val="1"/>
          <w:sz w:val="13"/>
          <w:szCs w:val="13"/>
        </w:rPr>
        <w:t xml:space="preserve"> </w:t>
      </w:r>
      <w:r>
        <w:rPr>
          <w:w w:val="114"/>
          <w:sz w:val="13"/>
          <w:szCs w:val="13"/>
          <w:rtl/>
        </w:rPr>
        <w:t>ل</w:t>
      </w:r>
      <w:proofErr w:type="spellStart"/>
      <w:r>
        <w:rPr>
          <w:w w:val="114"/>
          <w:sz w:val="13"/>
          <w:szCs w:val="13"/>
        </w:rPr>
        <w:t>ﺒﻘﺘ</w:t>
      </w:r>
      <w:proofErr w:type="spellEnd"/>
      <w:r>
        <w:rPr>
          <w:w w:val="114"/>
          <w:sz w:val="13"/>
          <w:szCs w:val="13"/>
          <w:rtl/>
        </w:rPr>
        <w:t>ـ</w:t>
      </w:r>
      <w:proofErr w:type="spellStart"/>
      <w:r>
        <w:rPr>
          <w:w w:val="114"/>
          <w:sz w:val="13"/>
          <w:szCs w:val="13"/>
        </w:rPr>
        <w:t>ﺴ</w:t>
      </w:r>
      <w:r>
        <w:rPr>
          <w:spacing w:val="1"/>
          <w:w w:val="114"/>
          <w:sz w:val="13"/>
          <w:szCs w:val="13"/>
        </w:rPr>
        <w:t>ﻤ</w:t>
      </w:r>
      <w:r>
        <w:rPr>
          <w:w w:val="114"/>
          <w:sz w:val="13"/>
          <w:szCs w:val="13"/>
        </w:rPr>
        <w:t>ﻠﻟ</w:t>
      </w:r>
      <w:proofErr w:type="spellEnd"/>
      <w:r>
        <w:rPr>
          <w:spacing w:val="5"/>
          <w:w w:val="114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ﺊ</w:t>
      </w:r>
      <w:r>
        <w:rPr>
          <w:sz w:val="13"/>
          <w:szCs w:val="13"/>
        </w:rPr>
        <w:t>ﻴ</w:t>
      </w:r>
      <w:r>
        <w:rPr>
          <w:spacing w:val="1"/>
          <w:sz w:val="13"/>
          <w:szCs w:val="13"/>
        </w:rPr>
        <w:t>ﻬ</w:t>
      </w:r>
      <w:r>
        <w:rPr>
          <w:sz w:val="13"/>
          <w:szCs w:val="13"/>
        </w:rPr>
        <w:t>ﺘ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ﺘﻟﺍ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ﺕﺎﻋﻭﻀﻭﻤﻟﺍ</w:t>
      </w:r>
      <w:proofErr w:type="spellEnd"/>
      <w:r>
        <w:rPr>
          <w:spacing w:val="3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ﺽﻌ</w:t>
      </w:r>
      <w:r>
        <w:rPr>
          <w:sz w:val="13"/>
          <w:szCs w:val="13"/>
        </w:rPr>
        <w:t>ﺒ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ﺭﺎﺘﺨﻴ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ﻥﺃ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ﺏﻟﺎﻁﻠﻟ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ﻥﻜﻤﻴ</w:t>
      </w:r>
      <w:proofErr w:type="spellEnd"/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  <w:rtl/>
        </w:rPr>
        <w:t>،</w:t>
      </w:r>
      <w:proofErr w:type="spellStart"/>
      <w:r>
        <w:rPr>
          <w:sz w:val="13"/>
          <w:szCs w:val="13"/>
        </w:rPr>
        <w:t>ﺔﻴﺭﺎﺒﺠﻹﺍﻭ</w:t>
      </w:r>
      <w:proofErr w:type="spellEnd"/>
    </w:p>
    <w:p w:rsidR="006713E4" w:rsidRDefault="00E14A07" w:rsidP="007057D4">
      <w:pPr>
        <w:spacing w:line="140" w:lineRule="exact"/>
        <w:ind w:right="349"/>
        <w:jc w:val="both"/>
        <w:rPr>
          <w:sz w:val="13"/>
          <w:szCs w:val="13"/>
        </w:rPr>
      </w:pP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1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ﺭﻴﺒﻜ</w:t>
      </w:r>
      <w:proofErr w:type="spellEnd"/>
      <w:r>
        <w:rPr>
          <w:spacing w:val="1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ﻉﻭﺭﺸﻤ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ﺭﻴﻭﻁﺘ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1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ﻙﺭﺎﺸﻴ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ﻥﺃ</w:t>
      </w:r>
      <w:proofErr w:type="spellEnd"/>
      <w:r>
        <w:rPr>
          <w:spacing w:val="1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ﺏﻟﺎﻁﻠﻟ</w:t>
      </w:r>
      <w:proofErr w:type="spellEnd"/>
      <w:r>
        <w:rPr>
          <w:spacing w:val="11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ﻥﻜﻤﻴ</w:t>
      </w:r>
      <w:proofErr w:type="spellEnd"/>
      <w:r>
        <w:rPr>
          <w:spacing w:val="1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ﻼﺜ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ﻓ</w:t>
      </w:r>
      <w:proofErr w:type="spellEnd"/>
      <w:r>
        <w:rPr>
          <w:spacing w:val="13"/>
          <w:sz w:val="13"/>
          <w:szCs w:val="13"/>
        </w:rPr>
        <w:t xml:space="preserve"> </w:t>
      </w:r>
      <w:r>
        <w:rPr>
          <w:sz w:val="13"/>
          <w:szCs w:val="13"/>
          <w:rtl/>
        </w:rPr>
        <w:t>،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ﻨ</w:t>
      </w:r>
      <w:r>
        <w:rPr>
          <w:spacing w:val="1"/>
          <w:sz w:val="13"/>
          <w:szCs w:val="13"/>
        </w:rPr>
        <w:t>ﻬﻤ</w:t>
      </w:r>
      <w:r>
        <w:rPr>
          <w:sz w:val="13"/>
          <w:szCs w:val="13"/>
        </w:rPr>
        <w:t>ﻟﺍﻭ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ﻠ</w:t>
      </w:r>
      <w:r>
        <w:rPr>
          <w:spacing w:val="1"/>
          <w:sz w:val="13"/>
          <w:szCs w:val="13"/>
        </w:rPr>
        <w:t>ﻤﻌ</w:t>
      </w:r>
      <w:r>
        <w:rPr>
          <w:sz w:val="13"/>
          <w:szCs w:val="13"/>
        </w:rPr>
        <w:t>ﻟﺍ</w:t>
      </w:r>
      <w:proofErr w:type="spellEnd"/>
    </w:p>
    <w:p w:rsidR="006713E4" w:rsidRDefault="00E14A07">
      <w:pPr>
        <w:spacing w:before="4" w:line="243" w:lineRule="auto"/>
        <w:ind w:right="346"/>
        <w:jc w:val="both"/>
        <w:rPr>
          <w:sz w:val="13"/>
          <w:szCs w:val="13"/>
        </w:rPr>
      </w:pPr>
      <w:proofErr w:type="spellStart"/>
      <w:r>
        <w:rPr>
          <w:w w:val="113"/>
          <w:sz w:val="13"/>
          <w:szCs w:val="13"/>
        </w:rPr>
        <w:t>ﺕﺎ</w:t>
      </w:r>
      <w:proofErr w:type="spellEnd"/>
      <w:r>
        <w:rPr>
          <w:w w:val="113"/>
          <w:sz w:val="13"/>
          <w:szCs w:val="13"/>
          <w:rtl/>
        </w:rPr>
        <w:t>ـ</w:t>
      </w:r>
      <w:proofErr w:type="spellStart"/>
      <w:r>
        <w:rPr>
          <w:w w:val="113"/>
          <w:sz w:val="13"/>
          <w:szCs w:val="13"/>
        </w:rPr>
        <w:t>ﻴﺭﻅﻨﻟﺍ</w:t>
      </w:r>
      <w:proofErr w:type="spellEnd"/>
      <w:r>
        <w:rPr>
          <w:w w:val="113"/>
          <w:sz w:val="13"/>
          <w:szCs w:val="13"/>
        </w:rPr>
        <w:t xml:space="preserve"> </w:t>
      </w:r>
      <w:r>
        <w:rPr>
          <w:spacing w:val="-1"/>
          <w:w w:val="178"/>
          <w:sz w:val="13"/>
          <w:szCs w:val="13"/>
        </w:rPr>
        <w:t>ﻡ</w:t>
      </w:r>
      <w:r>
        <w:rPr>
          <w:w w:val="178"/>
          <w:sz w:val="13"/>
          <w:szCs w:val="13"/>
          <w:rtl/>
        </w:rPr>
        <w:t>ـ</w:t>
      </w:r>
      <w:proofErr w:type="spellStart"/>
      <w:r>
        <w:rPr>
          <w:spacing w:val="1"/>
          <w:w w:val="99"/>
          <w:sz w:val="13"/>
          <w:szCs w:val="13"/>
        </w:rPr>
        <w:t>ﻬ</w:t>
      </w:r>
      <w:r>
        <w:rPr>
          <w:w w:val="99"/>
          <w:sz w:val="13"/>
          <w:szCs w:val="13"/>
        </w:rPr>
        <w:t>ﻔﻟ</w:t>
      </w:r>
      <w:proofErr w:type="spellEnd"/>
      <w:r>
        <w:rPr>
          <w:spacing w:val="4"/>
          <w:w w:val="99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ﺄﻴﻬﻤ</w:t>
      </w:r>
      <w:proofErr w:type="spell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ﻥﻭﻜﻴ</w:t>
      </w:r>
      <w:proofErr w:type="spellEnd"/>
      <w:r>
        <w:rPr>
          <w:spacing w:val="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ﻥﺃ</w:t>
      </w:r>
      <w:proofErr w:type="spell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ﺏﺠﻴ</w:t>
      </w:r>
      <w:proofErr w:type="spellEnd"/>
      <w:r>
        <w:rPr>
          <w:spacing w:val="3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ﻪ</w:t>
      </w:r>
      <w:r>
        <w:rPr>
          <w:sz w:val="13"/>
          <w:szCs w:val="13"/>
        </w:rPr>
        <w:t>ﻨﺈﻓ</w:t>
      </w:r>
      <w:proofErr w:type="spell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ﻲﻟﺎﺘﻟﺎﺒﻭ</w:t>
      </w:r>
      <w:proofErr w:type="spellEnd"/>
      <w:r>
        <w:rPr>
          <w:spacing w:val="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ﺕﺎﻴﺠ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ﺭﺒﻟﺍ</w:t>
      </w:r>
      <w:proofErr w:type="spellEnd"/>
      <w:r>
        <w:rPr>
          <w:spacing w:val="1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ﺴ</w:t>
      </w:r>
      <w:r>
        <w:rPr>
          <w:spacing w:val="-1"/>
          <w:sz w:val="13"/>
          <w:szCs w:val="13"/>
        </w:rPr>
        <w:t>ﺩ</w:t>
      </w:r>
      <w:r>
        <w:rPr>
          <w:sz w:val="13"/>
          <w:szCs w:val="13"/>
        </w:rPr>
        <w:t>ﻨﻫ</w:t>
      </w:r>
      <w:proofErr w:type="spellEnd"/>
      <w:r>
        <w:rPr>
          <w:spacing w:val="4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ﺎﺠﻤ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ﺓ</w:t>
      </w:r>
      <w:r>
        <w:rPr>
          <w:sz w:val="13"/>
          <w:szCs w:val="13"/>
        </w:rPr>
        <w:t>ﺭﺒﺨﻟﺍﻭ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ﺔﻓﺭﻌﻤﻟﺍ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ﻊﻴﺴﻭﺘ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ﻟﺇ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ﺔﺠﺎﺤﺒ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ﺏﻟﺎﻁﻟﺍ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ﻥﺈﻓ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ﻙﻟﺫ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ﻟﺇ</w:t>
      </w:r>
      <w:proofErr w:type="spellEnd"/>
      <w:r>
        <w:rPr>
          <w:spacing w:val="1"/>
          <w:sz w:val="13"/>
          <w:szCs w:val="13"/>
        </w:rPr>
        <w:t xml:space="preserve"> </w:t>
      </w:r>
      <w:proofErr w:type="spellStart"/>
      <w:proofErr w:type="gramStart"/>
      <w:r>
        <w:rPr>
          <w:sz w:val="13"/>
          <w:szCs w:val="13"/>
        </w:rPr>
        <w:t>ﺔﻓﺎﻀﺇ</w:t>
      </w:r>
      <w:proofErr w:type="spellEnd"/>
      <w:r>
        <w:rPr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,</w:t>
      </w:r>
      <w:proofErr w:type="spellStart"/>
      <w:r>
        <w:rPr>
          <w:sz w:val="13"/>
          <w:szCs w:val="13"/>
        </w:rPr>
        <w:t>ﺔﻗﻼﻌﻟﺍ</w:t>
      </w:r>
      <w:proofErr w:type="spellEnd"/>
      <w:proofErr w:type="gramEnd"/>
      <w:r>
        <w:rPr>
          <w:spacing w:val="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ﺕﺍﺫ</w:t>
      </w:r>
      <w:proofErr w:type="spellEnd"/>
      <w:r>
        <w:rPr>
          <w:sz w:val="13"/>
          <w:szCs w:val="13"/>
        </w:rPr>
        <w:t xml:space="preserve"> </w:t>
      </w:r>
      <w:r>
        <w:rPr>
          <w:w w:val="141"/>
          <w:sz w:val="13"/>
          <w:szCs w:val="13"/>
        </w:rPr>
        <w:t>ﺎ</w:t>
      </w:r>
      <w:r>
        <w:rPr>
          <w:w w:val="141"/>
          <w:sz w:val="13"/>
          <w:szCs w:val="13"/>
          <w:rtl/>
        </w:rPr>
        <w:t>ـ</w:t>
      </w:r>
      <w:proofErr w:type="spellStart"/>
      <w:r>
        <w:rPr>
          <w:w w:val="141"/>
          <w:sz w:val="13"/>
          <w:szCs w:val="13"/>
        </w:rPr>
        <w:t>ﻬﻟ</w:t>
      </w:r>
      <w:r>
        <w:rPr>
          <w:w w:val="99"/>
          <w:sz w:val="13"/>
          <w:szCs w:val="13"/>
        </w:rPr>
        <w:t>ﻼﺨ</w:t>
      </w:r>
      <w:proofErr w:type="spellEnd"/>
      <w:r>
        <w:rPr>
          <w:spacing w:val="15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ﺏﻟﺎﻁﻟﺍ</w:t>
      </w:r>
      <w:proofErr w:type="spellEnd"/>
      <w:r>
        <w:rPr>
          <w:spacing w:val="1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ﻑﺭ</w:t>
      </w:r>
      <w:r>
        <w:rPr>
          <w:spacing w:val="1"/>
          <w:sz w:val="13"/>
          <w:szCs w:val="13"/>
        </w:rPr>
        <w:t>ﻌ</w:t>
      </w:r>
      <w:r>
        <w:rPr>
          <w:sz w:val="13"/>
          <w:szCs w:val="13"/>
        </w:rPr>
        <w:t>ﺘﻴ</w:t>
      </w:r>
      <w:proofErr w:type="spellEnd"/>
      <w:r>
        <w:rPr>
          <w:spacing w:val="12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ﺎﻤﻜ</w:t>
      </w:r>
      <w:proofErr w:type="spellEnd"/>
      <w:r>
        <w:rPr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,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ﻴﻠ</w:t>
      </w:r>
      <w:r>
        <w:rPr>
          <w:spacing w:val="1"/>
          <w:sz w:val="13"/>
          <w:szCs w:val="13"/>
        </w:rPr>
        <w:t>ﻌ</w:t>
      </w:r>
      <w:r>
        <w:rPr>
          <w:sz w:val="13"/>
          <w:szCs w:val="13"/>
        </w:rPr>
        <w:t>ﻔﻟﺍ</w:t>
      </w:r>
      <w:proofErr w:type="spellEnd"/>
      <w:r>
        <w:rPr>
          <w:spacing w:val="9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ﻤﻌﻟﺍ</w:t>
      </w:r>
      <w:proofErr w:type="spellEnd"/>
      <w:r>
        <w:rPr>
          <w:spacing w:val="1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ﺕﺎﺌﻴﺒ</w:t>
      </w:r>
      <w:proofErr w:type="spellEnd"/>
      <w:r>
        <w:rPr>
          <w:spacing w:val="14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ﻥﻤﻀ</w:t>
      </w:r>
      <w:proofErr w:type="spellEnd"/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  <w:rtl/>
        </w:rPr>
        <w:t>ل</w:t>
      </w:r>
      <w:proofErr w:type="spellStart"/>
      <w:r>
        <w:rPr>
          <w:sz w:val="13"/>
          <w:szCs w:val="13"/>
        </w:rPr>
        <w:t>ﻤﻌﻟﺍ</w:t>
      </w:r>
      <w:proofErr w:type="spellEnd"/>
      <w:r>
        <w:rPr>
          <w:spacing w:val="14"/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ﺓﺩ</w:t>
      </w:r>
      <w:r>
        <w:rPr>
          <w:sz w:val="13"/>
          <w:szCs w:val="13"/>
        </w:rPr>
        <w:t>ﺎﻴﻗﻭ</w:t>
      </w:r>
      <w:proofErr w:type="spellEnd"/>
      <w:r>
        <w:rPr>
          <w:spacing w:val="15"/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ﺓ</w:t>
      </w:r>
      <w:r>
        <w:rPr>
          <w:sz w:val="13"/>
          <w:szCs w:val="13"/>
        </w:rPr>
        <w:t>ﺭ</w:t>
      </w:r>
      <w:r>
        <w:rPr>
          <w:spacing w:val="-1"/>
          <w:sz w:val="13"/>
          <w:szCs w:val="13"/>
        </w:rPr>
        <w:t>ﺍﺩﻹ</w:t>
      </w:r>
      <w:proofErr w:type="spellEnd"/>
    </w:p>
    <w:p w:rsidR="006713E4" w:rsidRDefault="00E14A07">
      <w:pPr>
        <w:spacing w:before="1"/>
        <w:ind w:right="349"/>
        <w:jc w:val="both"/>
        <w:rPr>
          <w:sz w:val="13"/>
          <w:szCs w:val="13"/>
        </w:rPr>
      </w:pPr>
      <w:r>
        <w:rPr>
          <w:spacing w:val="-1"/>
          <w:w w:val="99"/>
          <w:sz w:val="13"/>
          <w:szCs w:val="13"/>
          <w:rtl/>
        </w:rPr>
        <w:t>،</w:t>
      </w:r>
      <w:proofErr w:type="spellStart"/>
      <w:r>
        <w:rPr>
          <w:spacing w:val="-1"/>
          <w:w w:val="99"/>
          <w:sz w:val="13"/>
          <w:szCs w:val="13"/>
        </w:rPr>
        <w:t>ﺓﺩ</w:t>
      </w:r>
      <w:proofErr w:type="spellEnd"/>
      <w:r>
        <w:rPr>
          <w:w w:val="307"/>
          <w:sz w:val="13"/>
          <w:szCs w:val="13"/>
          <w:rtl/>
        </w:rPr>
        <w:t>ـ</w:t>
      </w:r>
      <w:proofErr w:type="spellStart"/>
      <w:r>
        <w:rPr>
          <w:w w:val="99"/>
          <w:sz w:val="13"/>
          <w:szCs w:val="13"/>
        </w:rPr>
        <w:t>ﻘ</w:t>
      </w:r>
      <w:r>
        <w:rPr>
          <w:spacing w:val="1"/>
          <w:w w:val="99"/>
          <w:sz w:val="13"/>
          <w:szCs w:val="13"/>
        </w:rPr>
        <w:t>ﻌﻤ</w:t>
      </w:r>
      <w:r>
        <w:rPr>
          <w:w w:val="99"/>
          <w:sz w:val="13"/>
          <w:szCs w:val="13"/>
        </w:rPr>
        <w:t>ﻟﺍ</w:t>
      </w:r>
      <w:proofErr w:type="spellEnd"/>
      <w:r>
        <w:rPr>
          <w:spacing w:val="9"/>
          <w:sz w:val="13"/>
          <w:szCs w:val="13"/>
        </w:rPr>
        <w:t xml:space="preserve"> </w:t>
      </w:r>
      <w:r>
        <w:rPr>
          <w:spacing w:val="1"/>
          <w:w w:val="99"/>
          <w:sz w:val="13"/>
          <w:szCs w:val="13"/>
        </w:rPr>
        <w:t>ﺔ</w:t>
      </w:r>
      <w:r>
        <w:rPr>
          <w:w w:val="307"/>
          <w:sz w:val="13"/>
          <w:szCs w:val="13"/>
          <w:rtl/>
        </w:rPr>
        <w:t>ـ</w:t>
      </w:r>
      <w:proofErr w:type="spellStart"/>
      <w:r>
        <w:rPr>
          <w:w w:val="99"/>
          <w:sz w:val="13"/>
          <w:szCs w:val="13"/>
        </w:rPr>
        <w:t>ﻴﺠ</w:t>
      </w:r>
      <w:r>
        <w:rPr>
          <w:spacing w:val="1"/>
          <w:w w:val="99"/>
          <w:sz w:val="13"/>
          <w:szCs w:val="13"/>
        </w:rPr>
        <w:t>ﻤ</w:t>
      </w:r>
      <w:r>
        <w:rPr>
          <w:w w:val="99"/>
          <w:sz w:val="13"/>
          <w:szCs w:val="13"/>
        </w:rPr>
        <w:t>ﺭﺒﻟﺍ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w w:val="99"/>
          <w:sz w:val="13"/>
          <w:szCs w:val="13"/>
        </w:rPr>
        <w:t>ﻡﻅ</w:t>
      </w:r>
      <w:r>
        <w:rPr>
          <w:w w:val="194"/>
          <w:sz w:val="13"/>
          <w:szCs w:val="13"/>
        </w:rPr>
        <w:t>ﻨ</w:t>
      </w:r>
      <w:proofErr w:type="spellEnd"/>
      <w:r>
        <w:rPr>
          <w:w w:val="194"/>
          <w:sz w:val="13"/>
          <w:szCs w:val="13"/>
          <w:rtl/>
        </w:rPr>
        <w:t>ـ</w:t>
      </w:r>
      <w:proofErr w:type="spellStart"/>
      <w:r>
        <w:rPr>
          <w:w w:val="99"/>
          <w:sz w:val="13"/>
          <w:szCs w:val="13"/>
        </w:rPr>
        <w:t>ﻟﺍ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pacing w:val="1"/>
          <w:w w:val="99"/>
          <w:sz w:val="13"/>
          <w:szCs w:val="13"/>
        </w:rPr>
        <w:t>ﺀ</w:t>
      </w:r>
      <w:r>
        <w:rPr>
          <w:w w:val="99"/>
          <w:sz w:val="13"/>
          <w:szCs w:val="13"/>
        </w:rPr>
        <w:t>ﺎ</w:t>
      </w:r>
      <w:proofErr w:type="spellEnd"/>
      <w:r>
        <w:rPr>
          <w:w w:val="137"/>
          <w:sz w:val="13"/>
          <w:szCs w:val="13"/>
          <w:rtl/>
        </w:rPr>
        <w:t>ـ</w:t>
      </w:r>
      <w:proofErr w:type="spellStart"/>
      <w:r>
        <w:rPr>
          <w:w w:val="137"/>
          <w:sz w:val="13"/>
          <w:szCs w:val="13"/>
        </w:rPr>
        <w:t>ﻨﺒﻭ</w:t>
      </w:r>
      <w:proofErr w:type="spellEnd"/>
      <w:r>
        <w:rPr>
          <w:spacing w:val="10"/>
          <w:sz w:val="13"/>
          <w:szCs w:val="13"/>
        </w:rPr>
        <w:t xml:space="preserve"> </w:t>
      </w:r>
      <w:r>
        <w:rPr>
          <w:w w:val="117"/>
          <w:sz w:val="13"/>
          <w:szCs w:val="13"/>
          <w:rtl/>
        </w:rPr>
        <w:t>لـ</w:t>
      </w:r>
      <w:proofErr w:type="spellStart"/>
      <w:r>
        <w:rPr>
          <w:w w:val="117"/>
          <w:sz w:val="13"/>
          <w:szCs w:val="13"/>
        </w:rPr>
        <w:t>ﻴﻠﺤﺘﻭ</w:t>
      </w:r>
      <w:proofErr w:type="spellEnd"/>
      <w:r>
        <w:rPr>
          <w:spacing w:val="7"/>
          <w:w w:val="117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ﺴﺍﺭﺩ</w:t>
      </w:r>
      <w:proofErr w:type="spellEnd"/>
      <w:r>
        <w:rPr>
          <w:spacing w:val="7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ﺔﻤ</w:t>
      </w:r>
      <w:r>
        <w:rPr>
          <w:sz w:val="13"/>
          <w:szCs w:val="13"/>
        </w:rPr>
        <w:t>ﺩﻘﺘﻤ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ﻕﺭﻁ</w:t>
      </w:r>
      <w:proofErr w:type="spellEnd"/>
      <w:r>
        <w:rPr>
          <w:spacing w:val="9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ﻰ</w:t>
      </w:r>
      <w:r>
        <w:rPr>
          <w:sz w:val="13"/>
          <w:szCs w:val="13"/>
        </w:rPr>
        <w:t>ﻠﻋ</w:t>
      </w:r>
      <w:proofErr w:type="spellEnd"/>
    </w:p>
    <w:p w:rsidR="006713E4" w:rsidRDefault="00E14A07">
      <w:pPr>
        <w:spacing w:before="2"/>
        <w:ind w:right="368"/>
        <w:jc w:val="right"/>
        <w:rPr>
          <w:sz w:val="13"/>
          <w:szCs w:val="13"/>
        </w:rPr>
      </w:pPr>
      <w:r>
        <w:rPr>
          <w:rFonts w:ascii="Arial" w:eastAsia="Arial" w:hAnsi="Arial" w:cs="Arial"/>
          <w:spacing w:val="-1"/>
          <w:sz w:val="13"/>
          <w:szCs w:val="13"/>
        </w:rPr>
        <w:t>.</w:t>
      </w:r>
      <w:proofErr w:type="spellStart"/>
      <w:r>
        <w:rPr>
          <w:spacing w:val="1"/>
          <w:sz w:val="13"/>
          <w:szCs w:val="13"/>
        </w:rPr>
        <w:t>ﺔﻤ</w:t>
      </w:r>
      <w:r>
        <w:rPr>
          <w:sz w:val="13"/>
          <w:szCs w:val="13"/>
        </w:rPr>
        <w:t>ﺩﻘﺘ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ﻟﺍ</w:t>
      </w:r>
      <w:proofErr w:type="spellEnd"/>
      <w:r>
        <w:rPr>
          <w:spacing w:val="10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ﺕﺎﻋﻭﻀﻭﻤﻟﺍ</w:t>
      </w:r>
      <w:proofErr w:type="spellEnd"/>
      <w:r>
        <w:rPr>
          <w:spacing w:val="3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ﻥﻤ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ﺭﺒﺘ</w:t>
      </w:r>
      <w:r>
        <w:rPr>
          <w:spacing w:val="1"/>
          <w:sz w:val="13"/>
          <w:szCs w:val="13"/>
        </w:rPr>
        <w:t>ﻌ</w:t>
      </w:r>
      <w:r>
        <w:rPr>
          <w:sz w:val="13"/>
          <w:szCs w:val="13"/>
        </w:rPr>
        <w:t>ﺘ</w:t>
      </w:r>
      <w:proofErr w:type="spellEnd"/>
      <w:r>
        <w:rPr>
          <w:spacing w:val="6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ﺔ</w:t>
      </w:r>
      <w:r>
        <w:rPr>
          <w:sz w:val="13"/>
          <w:szCs w:val="13"/>
        </w:rPr>
        <w:t>ﻠﺤﺭ</w:t>
      </w:r>
      <w:r>
        <w:rPr>
          <w:spacing w:val="1"/>
          <w:sz w:val="13"/>
          <w:szCs w:val="13"/>
        </w:rPr>
        <w:t>ﻤ</w:t>
      </w:r>
      <w:r>
        <w:rPr>
          <w:sz w:val="13"/>
          <w:szCs w:val="13"/>
        </w:rPr>
        <w:t>ﻟﺍ</w:t>
      </w:r>
      <w:proofErr w:type="spellEnd"/>
      <w:r>
        <w:rPr>
          <w:spacing w:val="5"/>
          <w:sz w:val="13"/>
          <w:szCs w:val="13"/>
        </w:rPr>
        <w:t xml:space="preserve"> </w:t>
      </w:r>
      <w:proofErr w:type="spellStart"/>
      <w:r>
        <w:rPr>
          <w:spacing w:val="-1"/>
          <w:sz w:val="13"/>
          <w:szCs w:val="13"/>
        </w:rPr>
        <w:t>ﻩﺫ</w:t>
      </w:r>
      <w:r>
        <w:rPr>
          <w:sz w:val="13"/>
          <w:szCs w:val="13"/>
        </w:rPr>
        <w:t>ﻫ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spacing w:val="1"/>
          <w:sz w:val="13"/>
          <w:szCs w:val="13"/>
        </w:rPr>
        <w:t>ﻲ</w:t>
      </w:r>
      <w:r>
        <w:rPr>
          <w:sz w:val="13"/>
          <w:szCs w:val="13"/>
        </w:rPr>
        <w:t>ﻓ</w:t>
      </w:r>
      <w:proofErr w:type="spellEnd"/>
      <w:r>
        <w:rPr>
          <w:spacing w:val="8"/>
          <w:sz w:val="13"/>
          <w:szCs w:val="13"/>
        </w:rPr>
        <w:t xml:space="preserve"> </w:t>
      </w:r>
      <w:proofErr w:type="spellStart"/>
      <w:r>
        <w:rPr>
          <w:w w:val="99"/>
          <w:sz w:val="13"/>
          <w:szCs w:val="13"/>
        </w:rPr>
        <w:t>ﺕﺎﻋﻭﻀﻭﻤﻟﺍ</w:t>
      </w:r>
      <w:proofErr w:type="spellEnd"/>
    </w:p>
    <w:sectPr w:rsidR="006713E4" w:rsidSect="006713E4">
      <w:type w:val="continuous"/>
      <w:pgSz w:w="11900" w:h="16840"/>
      <w:pgMar w:top="240" w:right="200" w:bottom="280" w:left="780" w:header="720" w:footer="720" w:gutter="0"/>
      <w:cols w:num="3" w:space="720" w:equalWidth="0">
        <w:col w:w="2337" w:space="985"/>
        <w:col w:w="3952" w:space="128"/>
        <w:col w:w="351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F1009"/>
    <w:multiLevelType w:val="multilevel"/>
    <w:tmpl w:val="43A09C8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6713E4"/>
    <w:rsid w:val="00596E74"/>
    <w:rsid w:val="006713E4"/>
    <w:rsid w:val="007057D4"/>
    <w:rsid w:val="00C816E0"/>
    <w:rsid w:val="00D60FA6"/>
    <w:rsid w:val="00E14A07"/>
    <w:rsid w:val="00FD7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hiladelphia.edu.j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philadelphia.edu.jo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688</Words>
  <Characters>3925</Characters>
  <Application>Microsoft Office Word</Application>
  <DocSecurity>0</DocSecurity>
  <Lines>32</Lines>
  <Paragraphs>9</Paragraphs>
  <ScaleCrop>false</ScaleCrop>
  <Company>Philadelphia University</Company>
  <LinksUpToDate>false</LinksUpToDate>
  <CharactersWithSpaces>4604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Dabuhazeem</cp:lastModifiedBy>
  <cp:revision>6</cp:revision>
  <cp:lastPrinted>2016-10-05T10:33:00Z</cp:lastPrinted>
  <dcterms:created xsi:type="dcterms:W3CDTF">2016-10-05T07:51:00Z</dcterms:created>
  <dcterms:modified xsi:type="dcterms:W3CDTF">2016-10-10T08:40:00Z</dcterms:modified>
</cp:coreProperties>
</file>